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Default Extension="png" ContentType="image/png"/>
  <Default Extension="jpg" ContentType="image/jpg"/>
  <Override PartName="/word/header2.xml" ContentType="application/vnd.openxmlformats-officedocument.wordprocessingml.header+xml"/>
</Types>
</file>

<file path=_rels/.rels><?xml version="1.0" encoding="UTF-8" standalone="yes"?>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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rPr>
          <w:sz w:val="22"/>
          <w:szCs w:val="22"/>
        </w:rPr>
        <w:jc w:val="left"/>
        <w:spacing w:before="20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9"/>
        <w:ind w:left="1702" w:right="8782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ç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ão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15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0"/>
        <w:ind w:left="1702" w:right="1089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É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iros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mpen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fund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ntal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port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â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nvolv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mento</w:t>
      </w:r>
      <w:r>
        <w:rPr>
          <w:rFonts w:cs="Times New Roman" w:hAnsi="Times New Roman" w:eastAsia="Times New Roman" w:ascii="Times New Roman"/>
          <w:spacing w:val="3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ó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ico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</w:t>
      </w:r>
      <w:r>
        <w:rPr>
          <w:rFonts w:cs="Times New Roman" w:hAnsi="Times New Roman" w:eastAsia="Times New Roman" w:ascii="Times New Roman"/>
          <w:spacing w:val="3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ís.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ríst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â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pró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ria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iên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x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x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tuali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ç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onst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futu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onte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x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squisa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pode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olabo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nifi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ç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ã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tuais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tual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lho.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Assi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visando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onst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nsino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ursos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ntro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Univ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rsitá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lesi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ã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ulo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Unis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promove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pósio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tos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objetivo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ument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fund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tado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norma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fer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ê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14724:2011,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é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x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utor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subm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2016.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x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bor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rdo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modelo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rve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fer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ê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mesmo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tempo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omenta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dive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tos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ç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ã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Obs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rve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ç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de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ordo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ã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o.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omen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ç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ã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é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onst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umento.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tanto,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opiar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x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inal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ópia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nto.</w:t>
      </w:r>
    </w:p>
    <w:p>
      <w:pPr>
        <w:rPr>
          <w:sz w:val="28"/>
          <w:szCs w:val="28"/>
        </w:rPr>
        <w:jc w:val="left"/>
        <w:spacing w:before="5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0"/>
        <w:ind w:left="1702" w:right="1092"/>
      </w:pP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ç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ã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é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boa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ç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ã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lho.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É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port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sub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ã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jam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ordo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ç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ã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ã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x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í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ç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ã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o.</w:t>
      </w:r>
    </w:p>
    <w:p>
      <w:pPr>
        <w:rPr>
          <w:sz w:val="24"/>
          <w:szCs w:val="24"/>
        </w:rPr>
        <w:jc w:val="left"/>
        <w:spacing w:before="11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702" w:right="8112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2.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ata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ç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ã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4"/>
          <w:szCs w:val="24"/>
        </w:rPr>
        <w:jc w:val="left"/>
        <w:spacing w:before="12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0"/>
        <w:ind w:left="1702" w:right="1091"/>
        <w:sectPr>
          <w:pgMar w:header="0" w:footer="0" w:top="1960" w:bottom="280" w:left="0" w:right="0"/>
          <w:headerReference w:type="default" r:id="rId4"/>
          <w:pgSz w:w="11920" w:h="16840"/>
        </w:sectPr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Este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x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tig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ã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Títu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Auto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sumo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Ess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ã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inse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idos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post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rtir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rquivo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ç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lho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uto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rquivo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x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mover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ç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s.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rá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onter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6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8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ági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as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rquivo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ã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x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ã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tadas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ã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ontar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mesm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é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sponsabil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stas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ã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x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seu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rquivo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muito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15"/>
          <w:szCs w:val="15"/>
        </w:rPr>
        <w:jc w:val="left"/>
        <w:spacing w:before="5" w:lineRule="exact" w:line="140"/>
      </w:pPr>
      <w:r>
        <w:rPr>
          <w:sz w:val="15"/>
          <w:szCs w:val="15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9" w:lineRule="auto" w:line="360"/>
        <w:ind w:left="1702" w:right="1091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r: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rior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manho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á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A4,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ivelment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vor,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fique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uidado.</w:t>
      </w:r>
    </w:p>
    <w:p>
      <w:pPr>
        <w:rPr>
          <w:sz w:val="24"/>
          <w:szCs w:val="24"/>
        </w:rPr>
        <w:jc w:val="left"/>
        <w:spacing w:before="6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59"/>
        <w:ind w:left="1702" w:right="1093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rito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icrosoft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ord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200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ou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ê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umen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ê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possui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ã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ma.</w:t>
      </w:r>
    </w:p>
    <w:p>
      <w:pPr>
        <w:rPr>
          <w:sz w:val="24"/>
          <w:szCs w:val="24"/>
        </w:rPr>
        <w:jc w:val="left"/>
        <w:spacing w:before="7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702" w:right="2884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ê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sso,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ã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ifi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talh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ç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ã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o.</w:t>
      </w:r>
    </w:p>
    <w:p>
      <w:pPr>
        <w:rPr>
          <w:sz w:val="18"/>
          <w:szCs w:val="18"/>
        </w:rPr>
        <w:jc w:val="left"/>
        <w:spacing w:before="2" w:lineRule="exact" w:line="180"/>
      </w:pPr>
      <w:r>
        <w:rPr>
          <w:sz w:val="18"/>
          <w:szCs w:val="1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702" w:right="8114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3.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Títulos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as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ç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õ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4"/>
          <w:szCs w:val="24"/>
        </w:rPr>
        <w:jc w:val="left"/>
        <w:spacing w:before="14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59"/>
        <w:ind w:left="1702" w:right="1091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í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ç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lho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ionados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rd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grito,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nume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rismos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bicos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(1,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somente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prim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ira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maiús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ula.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x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fonte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im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tam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nho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12,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rito.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ã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oloque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ponto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tí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ulos.</w:t>
      </w:r>
    </w:p>
    <w:p>
      <w:pPr>
        <w:rPr>
          <w:sz w:val="12"/>
          <w:szCs w:val="12"/>
        </w:rPr>
        <w:jc w:val="left"/>
        <w:spacing w:before="7" w:lineRule="exact" w:line="120"/>
      </w:pPr>
      <w:r>
        <w:rPr>
          <w:sz w:val="12"/>
          <w:szCs w:val="12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59"/>
        <w:ind w:left="1702" w:right="1091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stão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ssão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dora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rtigos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ontemplem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í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ç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s:</w:t>
      </w:r>
    </w:p>
    <w:p>
      <w:pPr>
        <w:rPr>
          <w:sz w:val="12"/>
          <w:szCs w:val="12"/>
        </w:rPr>
        <w:jc w:val="left"/>
        <w:spacing w:before="7" w:lineRule="exact" w:line="120"/>
      </w:pPr>
      <w:r>
        <w:rPr>
          <w:sz w:val="12"/>
          <w:szCs w:val="12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tabs>
          <w:tab w:pos="2400" w:val="left"/>
        </w:tabs>
        <w:jc w:val="left"/>
        <w:spacing w:lineRule="auto" w:line="351"/>
        <w:ind w:left="2422" w:right="1094" w:hanging="360"/>
      </w:pPr>
      <w:r>
        <w:rPr>
          <w:rFonts w:cs="Symbol" w:hAnsi="Symbol" w:eastAsia="Symbol" w:ascii="Symbol"/>
          <w:spacing w:val="0"/>
          <w:w w:val="100"/>
          <w:sz w:val="24"/>
          <w:szCs w:val="24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ab/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ntrod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ç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ã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o: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onte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x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tual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ç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ã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por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meio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de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stões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de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squis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objetivos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tabs>
          <w:tab w:pos="2400" w:val="left"/>
        </w:tabs>
        <w:jc w:val="left"/>
        <w:spacing w:before="15" w:lineRule="auto" w:line="351"/>
        <w:ind w:left="2422" w:right="1097" w:hanging="360"/>
      </w:pPr>
      <w:r>
        <w:rPr>
          <w:rFonts w:cs="Symbol" w:hAnsi="Symbol" w:eastAsia="Symbol" w:ascii="Symbol"/>
          <w:spacing w:val="0"/>
          <w:w w:val="100"/>
          <w:sz w:val="24"/>
          <w:szCs w:val="24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ab/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visão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mática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grad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tema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squisa;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tabs>
          <w:tab w:pos="2400" w:val="left"/>
        </w:tabs>
        <w:jc w:val="left"/>
        <w:spacing w:before="15" w:lineRule="auto" w:line="353"/>
        <w:ind w:left="2422" w:right="1097" w:hanging="360"/>
      </w:pPr>
      <w:r>
        <w:rPr>
          <w:rFonts w:cs="Symbol" w:hAnsi="Symbol" w:eastAsia="Symbol" w:ascii="Symbol"/>
          <w:spacing w:val="0"/>
          <w:w w:val="100"/>
          <w:sz w:val="24"/>
          <w:szCs w:val="24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ab/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Consid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ç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is: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objetivos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ç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dos,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ç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x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ê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ia,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opost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uturos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lho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13"/>
          <w:szCs w:val="13"/>
        </w:rPr>
        <w:jc w:val="left"/>
        <w:spacing w:before="2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59"/>
        <w:ind w:left="1702" w:right="109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É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ç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ã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stões,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ã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obr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ç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ã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o.</w:t>
      </w:r>
    </w:p>
    <w:p>
      <w:pPr>
        <w:rPr>
          <w:sz w:val="13"/>
          <w:szCs w:val="13"/>
        </w:rPr>
        <w:jc w:val="left"/>
        <w:spacing w:before="2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702" w:right="7615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3.1.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tí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los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as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ç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õ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4"/>
          <w:szCs w:val="24"/>
        </w:rPr>
        <w:jc w:val="left"/>
        <w:spacing w:before="12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0"/>
        <w:ind w:left="1702" w:right="1093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subtí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ulos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ç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lho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posi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ionados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q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rd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rito,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nume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dos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lga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mos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bicos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subtí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ulos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(1.1,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1.2,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1.3,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tc.)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somente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prim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maiús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x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fonte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im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oma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nho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12,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rito.</w:t>
      </w:r>
    </w:p>
    <w:p>
      <w:pPr>
        <w:rPr>
          <w:sz w:val="12"/>
          <w:szCs w:val="12"/>
        </w:rPr>
        <w:jc w:val="left"/>
        <w:spacing w:before="8" w:lineRule="exact" w:line="120"/>
      </w:pPr>
      <w:r>
        <w:rPr>
          <w:sz w:val="12"/>
          <w:szCs w:val="12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702" w:right="8397"/>
        <w:sectPr>
          <w:pgMar w:header="0" w:footer="0" w:top="1960" w:bottom="280" w:left="0" w:right="0"/>
          <w:pgSz w:w="11920" w:h="16840"/>
        </w:sectPr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4.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Co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xto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2"/>
          <w:szCs w:val="22"/>
        </w:rPr>
        <w:jc w:val="left"/>
        <w:spacing w:before="15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9" w:lineRule="auto" w:line="360"/>
        <w:ind w:left="1702" w:right="1092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orpo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x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diat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x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í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ou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sub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í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ulo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çõ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s.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orpo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x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fonte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im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manho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12,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jus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rda,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ç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1,5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orpo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x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tamb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é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ç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6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pontos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pois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rá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rafo,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x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á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rafo.</w:t>
      </w:r>
    </w:p>
    <w:p>
      <w:pPr>
        <w:rPr>
          <w:sz w:val="12"/>
          <w:szCs w:val="12"/>
        </w:rPr>
        <w:jc w:val="left"/>
        <w:spacing w:before="3" w:lineRule="exact" w:line="120"/>
      </w:pPr>
      <w:r>
        <w:rPr>
          <w:sz w:val="12"/>
          <w:szCs w:val="12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702" w:right="4496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rod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é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não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ser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rod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é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4"/>
          <w:szCs w:val="24"/>
        </w:rPr>
        <w:jc w:val="left"/>
        <w:spacing w:before="19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702" w:right="33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listas,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uir:</w:t>
      </w:r>
    </w:p>
    <w:p>
      <w:pPr>
        <w:rPr>
          <w:sz w:val="24"/>
          <w:szCs w:val="24"/>
        </w:rPr>
        <w:jc w:val="left"/>
        <w:spacing w:before="16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tabs>
          <w:tab w:pos="2400" w:val="left"/>
        </w:tabs>
        <w:jc w:val="left"/>
        <w:spacing w:lineRule="auto" w:line="353"/>
        <w:ind w:left="2422" w:right="1096" w:hanging="360"/>
      </w:pPr>
      <w:r>
        <w:rPr>
          <w:rFonts w:cs="Symbol" w:hAnsi="Symbol" w:eastAsia="Symbol" w:ascii="Symbol"/>
          <w:spacing w:val="0"/>
          <w:w w:val="100"/>
          <w:sz w:val="24"/>
          <w:szCs w:val="24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ab/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As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stas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jus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3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3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rd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3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mesma</w:t>
      </w:r>
      <w:r>
        <w:rPr>
          <w:rFonts w:cs="Times New Roman" w:hAnsi="Times New Roman" w:eastAsia="Times New Roman" w:ascii="Times New Roman"/>
          <w:spacing w:val="3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ira</w:t>
      </w:r>
      <w:r>
        <w:rPr>
          <w:rFonts w:cs="Times New Roman" w:hAnsi="Times New Roman" w:eastAsia="Times New Roman" w:ascii="Times New Roman"/>
          <w:spacing w:val="3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que</w:t>
      </w:r>
      <w:r>
        <w:rPr>
          <w:rFonts w:cs="Times New Roman" w:hAnsi="Times New Roman" w:eastAsia="Times New Roman" w:ascii="Times New Roman"/>
          <w:spacing w:val="3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hos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orpo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x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0"/>
        <w:ind w:left="2062"/>
      </w:pPr>
      <w:r>
        <w:rPr>
          <w:rFonts w:cs="Symbol" w:hAnsi="Symbol" w:eastAsia="Symbol" w:ascii="Symbol"/>
          <w:spacing w:val="0"/>
          <w:w w:val="100"/>
          <w:sz w:val="24"/>
          <w:szCs w:val="24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ponto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ví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itens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x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ú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m;</w:t>
      </w:r>
    </w:p>
    <w:p>
      <w:pPr>
        <w:rPr>
          <w:sz w:val="13"/>
          <w:szCs w:val="13"/>
        </w:rPr>
        <w:jc w:val="left"/>
        <w:spacing w:before="8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tabs>
          <w:tab w:pos="2400" w:val="left"/>
        </w:tabs>
        <w:jc w:val="left"/>
        <w:spacing w:lineRule="auto" w:line="353"/>
        <w:ind w:left="2422" w:right="1098" w:hanging="360"/>
      </w:pPr>
      <w:r>
        <w:rPr>
          <w:rFonts w:cs="Symbol" w:hAnsi="Symbol" w:eastAsia="Symbol" w:ascii="Symbol"/>
          <w:spacing w:val="0"/>
          <w:w w:val="100"/>
          <w:sz w:val="24"/>
          <w:szCs w:val="24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ab/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é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x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meia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nha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(6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pontos)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rá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orpo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x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linha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12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pontos);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tabs>
          <w:tab w:pos="2400" w:val="left"/>
        </w:tabs>
        <w:jc w:val="left"/>
        <w:spacing w:before="11" w:lineRule="auto" w:line="353"/>
        <w:ind w:left="2422" w:right="1090" w:hanging="360"/>
      </w:pPr>
      <w:r>
        <w:rPr>
          <w:rFonts w:cs="Symbol" w:hAnsi="Symbol" w:eastAsia="Symbol" w:ascii="Symbol"/>
          <w:spacing w:val="0"/>
          <w:w w:val="100"/>
          <w:sz w:val="24"/>
          <w:szCs w:val="24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ab/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"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"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pode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que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ç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ã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é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finida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13"/>
          <w:szCs w:val="13"/>
        </w:rPr>
        <w:jc w:val="left"/>
        <w:spacing w:before="6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702" w:right="6661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5.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ata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ç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ã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tabe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ig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4"/>
          <w:szCs w:val="24"/>
        </w:rPr>
        <w:jc w:val="left"/>
        <w:spacing w:before="14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59"/>
        <w:ind w:left="1702" w:right="1091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possu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í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ç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lhos)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didos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flu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x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rama,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m,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tc.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uidos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núme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ord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ê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x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rismos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ssã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rve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ç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ã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í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12"/>
          <w:szCs w:val="12"/>
        </w:rPr>
        <w:jc w:val="left"/>
        <w:spacing w:before="7" w:lineRule="exact" w:line="120"/>
      </w:pPr>
      <w:r>
        <w:rPr>
          <w:sz w:val="12"/>
          <w:szCs w:val="12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0"/>
        <w:ind w:left="1702" w:right="1095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í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ê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mpor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numé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ã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nter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ç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ç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ã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x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tenso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de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objetiva.</w:t>
      </w:r>
    </w:p>
    <w:p>
      <w:pPr>
        <w:rPr>
          <w:sz w:val="12"/>
          <w:szCs w:val="12"/>
        </w:rPr>
        <w:jc w:val="left"/>
        <w:spacing w:before="4" w:lineRule="exact" w:line="120"/>
      </w:pPr>
      <w:r>
        <w:rPr>
          <w:sz w:val="12"/>
          <w:szCs w:val="12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0"/>
        <w:ind w:left="1702" w:right="1089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onsultad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ã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obri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tór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mesmo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ç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ã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róp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star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rior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ontendo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outr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inf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ç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õ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ompr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ã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l).</w:t>
      </w:r>
    </w:p>
    <w:p>
      <w:pPr>
        <w:rPr>
          <w:sz w:val="12"/>
          <w:szCs w:val="12"/>
        </w:rPr>
        <w:jc w:val="left"/>
        <w:spacing w:before="7" w:lineRule="exact" w:line="120"/>
      </w:pPr>
      <w:r>
        <w:rPr>
          <w:sz w:val="12"/>
          <w:szCs w:val="12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59"/>
        <w:ind w:left="1702" w:right="1089"/>
        <w:sectPr>
          <w:pgMar w:header="0" w:footer="0" w:top="1960" w:bottom="280" w:left="0" w:right="0"/>
          <w:pgSz w:w="11920" w:h="16840"/>
        </w:sectPr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Ess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objetos,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í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onsultad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á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(v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x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1).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fonte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im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nho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10,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ã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ponto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ridos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"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ra"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"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"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ritos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x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2"/>
          <w:szCs w:val="22"/>
        </w:rPr>
        <w:jc w:val="left"/>
        <w:spacing w:before="15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9" w:lineRule="auto" w:line="360"/>
        <w:ind w:left="1702" w:right="1091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tant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objetos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"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flutu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sob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x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"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objetos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inse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"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x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"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x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o.</w:t>
      </w:r>
    </w:p>
    <w:p>
      <w:pPr>
        <w:rPr>
          <w:sz w:val="18"/>
          <w:szCs w:val="18"/>
        </w:rPr>
        <w:jc w:val="left"/>
        <w:spacing w:before="8" w:lineRule="exact" w:line="180"/>
      </w:pPr>
      <w:r>
        <w:rPr>
          <w:sz w:val="18"/>
          <w:szCs w:val="1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center"/>
        <w:ind w:left="5040" w:right="4474"/>
      </w:pP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Fig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x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lo</w:t>
      </w:r>
      <w:r>
        <w:rPr>
          <w:rFonts w:cs="Times New Roman" w:hAnsi="Times New Roman" w:eastAsia="Times New Roman" w:ascii="Times New Roman"/>
          <w:spacing w:val="-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2"/>
          <w:w w:val="99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spacing w:val="0"/>
          <w:w w:val="99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spacing w:val="1"/>
          <w:w w:val="99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spacing w:val="-1"/>
          <w:w w:val="99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spacing w:val="1"/>
          <w:w w:val="99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0"/>
          <w:w w:val="9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</w:r>
    </w:p>
    <w:p>
      <w:pPr>
        <w:rPr>
          <w:sz w:val="22"/>
          <w:szCs w:val="22"/>
        </w:rPr>
        <w:jc w:val="left"/>
        <w:spacing w:before="20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ind w:left="2659"/>
      </w:pPr>
      <w:r>
        <w:pict>
          <v:shape type="#_x0000_t75" style="width:373.55pt;height:150.6pt">
            <v:imagedata o:title="" r:id="rId5"/>
          </v:shape>
        </w:pict>
      </w:r>
      <w:r>
        <w:rPr>
          <w:rFonts w:cs="Times New Roman" w:hAnsi="Times New Roman" w:eastAsia="Times New Roman" w:ascii="Times New Roman"/>
          <w:sz w:val="20"/>
          <w:szCs w:val="20"/>
        </w:rPr>
      </w:r>
    </w:p>
    <w:p>
      <w:pPr>
        <w:rPr>
          <w:sz w:val="11"/>
          <w:szCs w:val="11"/>
        </w:rPr>
        <w:jc w:val="left"/>
        <w:spacing w:before="2" w:lineRule="exact" w:line="100"/>
      </w:pPr>
      <w:r>
        <w:rPr>
          <w:sz w:val="11"/>
          <w:szCs w:val="11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ind w:left="4403"/>
      </w:pP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te: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ta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-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0"/>
          <w:szCs w:val="20"/>
        </w:rPr>
        <w:t>apu</w:t>
      </w:r>
      <w:r>
        <w:rPr>
          <w:rFonts w:cs="Times New Roman" w:hAnsi="Times New Roman" w:eastAsia="Times New Roman" w:ascii="Times New Roman"/>
          <w:i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i/>
          <w:spacing w:val="-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spacing w:val="-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(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9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9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7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8"/>
          <w:szCs w:val="28"/>
        </w:rPr>
        <w:jc w:val="left"/>
        <w:spacing w:before="16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center"/>
        <w:spacing w:lineRule="exact" w:line="220"/>
        <w:ind w:left="5028" w:right="4461"/>
      </w:pPr>
      <w:r>
        <w:rPr>
          <w:rFonts w:cs="Times New Roman" w:hAnsi="Times New Roman" w:eastAsia="Times New Roman" w:ascii="Times New Roman"/>
          <w:spacing w:val="3"/>
          <w:w w:val="100"/>
          <w:position w:val="-1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0"/>
          <w:szCs w:val="20"/>
        </w:rPr>
        <w:t>ela</w:t>
      </w:r>
      <w:r>
        <w:rPr>
          <w:rFonts w:cs="Times New Roman" w:hAnsi="Times New Roman" w:eastAsia="Times New Roman" w:ascii="Times New Roman"/>
          <w:spacing w:val="-6"/>
          <w:w w:val="100"/>
          <w:position w:val="-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0"/>
          <w:szCs w:val="20"/>
        </w:rPr>
        <w:t>x</w:t>
      </w:r>
      <w:r>
        <w:rPr>
          <w:rFonts w:cs="Times New Roman" w:hAnsi="Times New Roman" w:eastAsia="Times New Roman" w:ascii="Times New Roman"/>
          <w:spacing w:val="3"/>
          <w:w w:val="100"/>
          <w:position w:val="-1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position w:val="-1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0"/>
          <w:szCs w:val="20"/>
        </w:rPr>
        <w:t>lo</w:t>
      </w:r>
      <w:r>
        <w:rPr>
          <w:rFonts w:cs="Times New Roman" w:hAnsi="Times New Roman" w:eastAsia="Times New Roman" w:ascii="Times New Roman"/>
          <w:spacing w:val="-6"/>
          <w:w w:val="100"/>
          <w:position w:val="-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99"/>
          <w:position w:val="-1"/>
          <w:sz w:val="20"/>
          <w:szCs w:val="20"/>
        </w:rPr>
        <w:t>ta</w:t>
      </w:r>
      <w:r>
        <w:rPr>
          <w:rFonts w:cs="Times New Roman" w:hAnsi="Times New Roman" w:eastAsia="Times New Roman" w:ascii="Times New Roman"/>
          <w:spacing w:val="1"/>
          <w:w w:val="99"/>
          <w:position w:val="-1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spacing w:val="0"/>
          <w:w w:val="99"/>
          <w:position w:val="-1"/>
          <w:sz w:val="20"/>
          <w:szCs w:val="20"/>
        </w:rPr>
        <w:t>ela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0"/>
          <w:szCs w:val="20"/>
        </w:rPr>
      </w:r>
    </w:p>
    <w:p>
      <w:pPr>
        <w:rPr>
          <w:sz w:val="14"/>
          <w:szCs w:val="14"/>
        </w:rPr>
        <w:jc w:val="left"/>
        <w:spacing w:before="3" w:lineRule="exact" w:line="140"/>
      </w:pPr>
      <w:r>
        <w:rPr>
          <w:sz w:val="14"/>
          <w:szCs w:val="14"/>
        </w:rPr>
      </w:r>
    </w:p>
    <w:tbl>
      <w:tblPr>
        <w:tblW w:w="0" w:type="auto"/>
        <w:tblLook w:val="01E0"/>
        <w:jc w:val="left"/>
        <w:tblInd w:w="318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497" w:hRule="exact"/>
        </w:trPr>
        <w:tc>
          <w:tcPr>
            <w:tcW w:w="2479" w:type="dxa"/>
            <w:tcBorders>
              <w:top w:val="single" w:sz="12" w:space="0" w:color="000000"/>
              <w:left w:val="nil" w:sz="6" w:space="0" w:color="auto"/>
              <w:bottom w:val="single" w:sz="12" w:space="0" w:color="000000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0"/>
                <w:szCs w:val="20"/>
              </w:rPr>
              <w:jc w:val="left"/>
              <w:spacing w:before="11"/>
              <w:ind w:left="108"/>
            </w:pPr>
            <w:r>
              <w:rPr>
                <w:rFonts w:cs="Times New Roman" w:hAnsi="Times New Roman" w:eastAsia="Times New Roman" w:ascii="Times New Roman"/>
                <w:b/>
                <w:spacing w:val="-1"/>
                <w:w w:val="100"/>
                <w:sz w:val="20"/>
                <w:szCs w:val="20"/>
              </w:rPr>
              <w:t>I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0"/>
                <w:szCs w:val="20"/>
              </w:rPr>
              <w:t>t</w:t>
            </w:r>
            <w:r>
              <w:rPr>
                <w:rFonts w:cs="Times New Roman" w:hAnsi="Times New Roman" w:eastAsia="Times New Roman" w:ascii="Times New Roman"/>
                <w:b/>
                <w:spacing w:val="3"/>
                <w:w w:val="100"/>
                <w:sz w:val="20"/>
                <w:szCs w:val="20"/>
              </w:rPr>
              <w:t>e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0"/>
                <w:szCs w:val="20"/>
              </w:rPr>
              <w:t>m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1559" w:type="dxa"/>
            <w:tcBorders>
              <w:top w:val="single" w:sz="12" w:space="0" w:color="000000"/>
              <w:left w:val="nil" w:sz="6" w:space="0" w:color="auto"/>
              <w:bottom w:val="single" w:sz="12" w:space="0" w:color="000000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0"/>
                <w:szCs w:val="20"/>
              </w:rPr>
              <w:jc w:val="left"/>
              <w:spacing w:before="11"/>
              <w:ind w:left="169"/>
            </w:pPr>
            <w:r>
              <w:rPr>
                <w:rFonts w:cs="Times New Roman" w:hAnsi="Times New Roman" w:eastAsia="Times New Roman" w:ascii="Times New Roman"/>
                <w:b/>
                <w:spacing w:val="-1"/>
                <w:w w:val="100"/>
                <w:sz w:val="20"/>
                <w:szCs w:val="20"/>
              </w:rPr>
              <w:t>Q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0"/>
                <w:szCs w:val="20"/>
              </w:rPr>
              <w:t>u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0"/>
                <w:szCs w:val="20"/>
              </w:rPr>
              <w:t>a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0"/>
                <w:szCs w:val="20"/>
              </w:rPr>
              <w:t>ntid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0"/>
                <w:szCs w:val="20"/>
              </w:rPr>
              <w:t>a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0"/>
                <w:szCs w:val="20"/>
              </w:rPr>
              <w:t>de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2078" w:type="dxa"/>
            <w:tcBorders>
              <w:top w:val="single" w:sz="12" w:space="0" w:color="000000"/>
              <w:left w:val="nil" w:sz="6" w:space="0" w:color="auto"/>
              <w:bottom w:val="single" w:sz="12" w:space="0" w:color="000000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0"/>
                <w:szCs w:val="20"/>
              </w:rPr>
              <w:jc w:val="left"/>
              <w:spacing w:before="11"/>
              <w:ind w:left="383"/>
            </w:pP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0"/>
                <w:szCs w:val="20"/>
              </w:rPr>
              <w:t>Pe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0"/>
                <w:szCs w:val="20"/>
              </w:rPr>
              <w:t>r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0"/>
                <w:szCs w:val="20"/>
              </w:rPr>
              <w:t>e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0"/>
                <w:szCs w:val="20"/>
              </w:rPr>
              <w:t>ntu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0"/>
                <w:szCs w:val="20"/>
              </w:rPr>
              <w:t>a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0"/>
                <w:szCs w:val="20"/>
              </w:rPr>
              <w:t>l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0"/>
                <w:szCs w:val="20"/>
              </w:rPr>
            </w:r>
          </w:p>
        </w:tc>
      </w:tr>
      <w:tr>
        <w:trPr>
          <w:trHeight w:val="351" w:hRule="exact"/>
        </w:trPr>
        <w:tc>
          <w:tcPr>
            <w:tcW w:w="2479" w:type="dxa"/>
            <w:tcBorders>
              <w:top w:val="single" w:sz="12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0"/>
                <w:szCs w:val="20"/>
              </w:rPr>
              <w:jc w:val="left"/>
              <w:spacing w:before="3"/>
              <w:ind w:left="425"/>
            </w:pPr>
            <w:r>
              <w:rPr>
                <w:rFonts w:cs="Times New Roman" w:hAnsi="Times New Roman" w:eastAsia="Times New Roman" w:ascii="Times New Roman"/>
                <w:spacing w:val="3"/>
                <w:w w:val="100"/>
                <w:sz w:val="20"/>
                <w:szCs w:val="20"/>
              </w:rPr>
              <w:t>T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0"/>
                <w:szCs w:val="20"/>
              </w:rPr>
              <w:t>e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0"/>
                <w:szCs w:val="20"/>
              </w:rPr>
              <w:t>o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0"/>
                <w:szCs w:val="20"/>
              </w:rPr>
              <w:t>r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0"/>
                <w:szCs w:val="20"/>
              </w:rPr>
              <w:t>ia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0"/>
                <w:szCs w:val="20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0"/>
                <w:szCs w:val="20"/>
              </w:rPr>
              <w:t>s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0"/>
                <w:szCs w:val="20"/>
              </w:rPr>
              <w:t>o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0"/>
                <w:szCs w:val="20"/>
              </w:rPr>
              <w:t>cial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1559" w:type="dxa"/>
            <w:tcBorders>
              <w:top w:val="single" w:sz="12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0"/>
                <w:szCs w:val="20"/>
              </w:rPr>
              <w:jc w:val="left"/>
              <w:spacing w:before="3"/>
              <w:ind w:left="485"/>
            </w:pPr>
            <w:r>
              <w:rPr>
                <w:rFonts w:cs="Times New Roman" w:hAnsi="Times New Roman" w:eastAsia="Times New Roman" w:ascii="Times New Roman"/>
                <w:spacing w:val="1"/>
                <w:w w:val="100"/>
                <w:sz w:val="20"/>
                <w:szCs w:val="20"/>
              </w:rPr>
              <w:t>22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2078" w:type="dxa"/>
            <w:tcBorders>
              <w:top w:val="single" w:sz="12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0"/>
                <w:szCs w:val="20"/>
              </w:rPr>
              <w:jc w:val="center"/>
              <w:spacing w:before="3"/>
              <w:ind w:left="665" w:right="925"/>
            </w:pPr>
            <w:r>
              <w:rPr>
                <w:rFonts w:cs="Times New Roman" w:hAnsi="Times New Roman" w:eastAsia="Times New Roman" w:ascii="Times New Roman"/>
                <w:spacing w:val="1"/>
                <w:w w:val="99"/>
                <w:sz w:val="20"/>
                <w:szCs w:val="20"/>
              </w:rPr>
              <w:t>7</w:t>
            </w:r>
            <w:r>
              <w:rPr>
                <w:rFonts w:cs="Times New Roman" w:hAnsi="Times New Roman" w:eastAsia="Times New Roman" w:ascii="Times New Roman"/>
                <w:spacing w:val="0"/>
                <w:w w:val="99"/>
                <w:sz w:val="20"/>
                <w:szCs w:val="20"/>
              </w:rPr>
              <w:t>,</w:t>
            </w:r>
            <w:r>
              <w:rPr>
                <w:rFonts w:cs="Times New Roman" w:hAnsi="Times New Roman" w:eastAsia="Times New Roman" w:ascii="Times New Roman"/>
                <w:spacing w:val="1"/>
                <w:w w:val="99"/>
                <w:sz w:val="20"/>
                <w:szCs w:val="20"/>
              </w:rPr>
              <w:t>9</w:t>
            </w:r>
            <w:r>
              <w:rPr>
                <w:rFonts w:cs="Times New Roman" w:hAnsi="Times New Roman" w:eastAsia="Times New Roman" w:ascii="Times New Roman"/>
                <w:spacing w:val="0"/>
                <w:w w:val="99"/>
                <w:sz w:val="20"/>
                <w:szCs w:val="20"/>
              </w:rPr>
              <w:t>%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0"/>
                <w:szCs w:val="20"/>
              </w:rPr>
            </w:r>
          </w:p>
        </w:tc>
      </w:tr>
      <w:tr>
        <w:trPr>
          <w:trHeight w:val="466" w:hRule="exact"/>
        </w:trPr>
        <w:tc>
          <w:tcPr>
            <w:tcW w:w="247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11"/>
                <w:szCs w:val="11"/>
              </w:rPr>
              <w:jc w:val="left"/>
              <w:spacing w:before="8" w:lineRule="exact" w:line="100"/>
            </w:pPr>
            <w:r>
              <w:rPr>
                <w:sz w:val="11"/>
                <w:szCs w:val="11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0"/>
                <w:szCs w:val="20"/>
              </w:rPr>
              <w:jc w:val="left"/>
              <w:ind w:left="42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0"/>
                <w:szCs w:val="20"/>
              </w:rPr>
              <w:t>M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0"/>
                <w:szCs w:val="20"/>
              </w:rPr>
              <w:t>é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0"/>
                <w:szCs w:val="20"/>
              </w:rPr>
              <w:t>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0"/>
                <w:szCs w:val="20"/>
              </w:rPr>
              <w:t>o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0"/>
                <w:szCs w:val="20"/>
              </w:rPr>
              <w:t>d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0"/>
                <w:szCs w:val="20"/>
              </w:rPr>
              <w:t>o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15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11"/>
                <w:szCs w:val="11"/>
              </w:rPr>
              <w:jc w:val="left"/>
              <w:spacing w:before="8" w:lineRule="exact" w:line="100"/>
            </w:pPr>
            <w:r>
              <w:rPr>
                <w:sz w:val="11"/>
                <w:szCs w:val="11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0"/>
                <w:szCs w:val="20"/>
              </w:rPr>
              <w:jc w:val="left"/>
              <w:ind w:left="485"/>
            </w:pPr>
            <w:r>
              <w:rPr>
                <w:rFonts w:cs="Times New Roman" w:hAnsi="Times New Roman" w:eastAsia="Times New Roman" w:ascii="Times New Roman"/>
                <w:spacing w:val="1"/>
                <w:w w:val="100"/>
                <w:sz w:val="20"/>
                <w:szCs w:val="20"/>
              </w:rPr>
              <w:t>34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207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11"/>
                <w:szCs w:val="11"/>
              </w:rPr>
              <w:jc w:val="left"/>
              <w:spacing w:before="8" w:lineRule="exact" w:line="100"/>
            </w:pPr>
            <w:r>
              <w:rPr>
                <w:sz w:val="11"/>
                <w:szCs w:val="11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0"/>
                <w:szCs w:val="20"/>
              </w:rPr>
              <w:jc w:val="center"/>
              <w:ind w:left="665" w:right="825"/>
            </w:pPr>
            <w:r>
              <w:rPr>
                <w:rFonts w:cs="Times New Roman" w:hAnsi="Times New Roman" w:eastAsia="Times New Roman" w:ascii="Times New Roman"/>
                <w:spacing w:val="1"/>
                <w:w w:val="99"/>
                <w:sz w:val="20"/>
                <w:szCs w:val="20"/>
              </w:rPr>
              <w:t>1</w:t>
            </w:r>
            <w:r>
              <w:rPr>
                <w:rFonts w:cs="Times New Roman" w:hAnsi="Times New Roman" w:eastAsia="Times New Roman" w:ascii="Times New Roman"/>
                <w:spacing w:val="1"/>
                <w:w w:val="99"/>
                <w:sz w:val="20"/>
                <w:szCs w:val="20"/>
              </w:rPr>
              <w:t>2</w:t>
            </w:r>
            <w:r>
              <w:rPr>
                <w:rFonts w:cs="Times New Roman" w:hAnsi="Times New Roman" w:eastAsia="Times New Roman" w:ascii="Times New Roman"/>
                <w:spacing w:val="0"/>
                <w:w w:val="99"/>
                <w:sz w:val="20"/>
                <w:szCs w:val="20"/>
              </w:rPr>
              <w:t>,</w:t>
            </w:r>
            <w:r>
              <w:rPr>
                <w:rFonts w:cs="Times New Roman" w:hAnsi="Times New Roman" w:eastAsia="Times New Roman" w:ascii="Times New Roman"/>
                <w:spacing w:val="1"/>
                <w:w w:val="99"/>
                <w:sz w:val="20"/>
                <w:szCs w:val="20"/>
              </w:rPr>
              <w:t>3</w:t>
            </w:r>
            <w:r>
              <w:rPr>
                <w:rFonts w:cs="Times New Roman" w:hAnsi="Times New Roman" w:eastAsia="Times New Roman" w:ascii="Times New Roman"/>
                <w:spacing w:val="0"/>
                <w:w w:val="99"/>
                <w:sz w:val="20"/>
                <w:szCs w:val="20"/>
              </w:rPr>
              <w:t>%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0"/>
                <w:szCs w:val="20"/>
              </w:rPr>
            </w:r>
          </w:p>
        </w:tc>
      </w:tr>
      <w:tr>
        <w:trPr>
          <w:trHeight w:val="464" w:hRule="exact"/>
        </w:trPr>
        <w:tc>
          <w:tcPr>
            <w:tcW w:w="247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11"/>
                <w:szCs w:val="11"/>
              </w:rPr>
              <w:jc w:val="left"/>
              <w:spacing w:before="8" w:lineRule="exact" w:line="100"/>
            </w:pPr>
            <w:r>
              <w:rPr>
                <w:sz w:val="11"/>
                <w:szCs w:val="11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0"/>
                <w:szCs w:val="20"/>
              </w:rPr>
              <w:jc w:val="left"/>
              <w:ind w:left="42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0"/>
                <w:szCs w:val="20"/>
              </w:rPr>
              <w:t>Q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0"/>
                <w:szCs w:val="20"/>
              </w:rPr>
              <w:t>u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0"/>
                <w:szCs w:val="20"/>
              </w:rPr>
              <w:t>estão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15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11"/>
                <w:szCs w:val="11"/>
              </w:rPr>
              <w:jc w:val="left"/>
              <w:spacing w:before="8" w:lineRule="exact" w:line="100"/>
            </w:pPr>
            <w:r>
              <w:rPr>
                <w:sz w:val="11"/>
                <w:szCs w:val="11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0"/>
                <w:szCs w:val="20"/>
              </w:rPr>
              <w:jc w:val="left"/>
              <w:ind w:left="485"/>
            </w:pPr>
            <w:r>
              <w:rPr>
                <w:rFonts w:cs="Times New Roman" w:hAnsi="Times New Roman" w:eastAsia="Times New Roman" w:ascii="Times New Roman"/>
                <w:spacing w:val="1"/>
                <w:w w:val="100"/>
                <w:sz w:val="20"/>
                <w:szCs w:val="20"/>
              </w:rPr>
              <w:t>54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207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11"/>
                <w:szCs w:val="11"/>
              </w:rPr>
              <w:jc w:val="left"/>
              <w:spacing w:before="8" w:lineRule="exact" w:line="100"/>
            </w:pPr>
            <w:r>
              <w:rPr>
                <w:sz w:val="11"/>
                <w:szCs w:val="11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0"/>
                <w:szCs w:val="20"/>
              </w:rPr>
              <w:jc w:val="center"/>
              <w:ind w:left="665" w:right="825"/>
            </w:pPr>
            <w:r>
              <w:rPr>
                <w:rFonts w:cs="Times New Roman" w:hAnsi="Times New Roman" w:eastAsia="Times New Roman" w:ascii="Times New Roman"/>
                <w:spacing w:val="1"/>
                <w:w w:val="99"/>
                <w:sz w:val="20"/>
                <w:szCs w:val="20"/>
              </w:rPr>
              <w:t>1</w:t>
            </w:r>
            <w:r>
              <w:rPr>
                <w:rFonts w:cs="Times New Roman" w:hAnsi="Times New Roman" w:eastAsia="Times New Roman" w:ascii="Times New Roman"/>
                <w:spacing w:val="1"/>
                <w:w w:val="99"/>
                <w:sz w:val="20"/>
                <w:szCs w:val="20"/>
              </w:rPr>
              <w:t>9</w:t>
            </w:r>
            <w:r>
              <w:rPr>
                <w:rFonts w:cs="Times New Roman" w:hAnsi="Times New Roman" w:eastAsia="Times New Roman" w:ascii="Times New Roman"/>
                <w:spacing w:val="0"/>
                <w:w w:val="99"/>
                <w:sz w:val="20"/>
                <w:szCs w:val="20"/>
              </w:rPr>
              <w:t>,</w:t>
            </w:r>
            <w:r>
              <w:rPr>
                <w:rFonts w:cs="Times New Roman" w:hAnsi="Times New Roman" w:eastAsia="Times New Roman" w:ascii="Times New Roman"/>
                <w:spacing w:val="1"/>
                <w:w w:val="99"/>
                <w:sz w:val="20"/>
                <w:szCs w:val="20"/>
              </w:rPr>
              <w:t>5</w:t>
            </w:r>
            <w:r>
              <w:rPr>
                <w:rFonts w:cs="Times New Roman" w:hAnsi="Times New Roman" w:eastAsia="Times New Roman" w:ascii="Times New Roman"/>
                <w:spacing w:val="0"/>
                <w:w w:val="99"/>
                <w:sz w:val="20"/>
                <w:szCs w:val="20"/>
              </w:rPr>
              <w:t>%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0"/>
                <w:szCs w:val="20"/>
              </w:rPr>
            </w:r>
          </w:p>
        </w:tc>
      </w:tr>
      <w:tr>
        <w:trPr>
          <w:trHeight w:val="464" w:hRule="exact"/>
        </w:trPr>
        <w:tc>
          <w:tcPr>
            <w:tcW w:w="247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11"/>
                <w:szCs w:val="11"/>
              </w:rPr>
              <w:jc w:val="left"/>
              <w:spacing w:before="7" w:lineRule="exact" w:line="100"/>
            </w:pPr>
            <w:r>
              <w:rPr>
                <w:sz w:val="11"/>
                <w:szCs w:val="11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0"/>
                <w:szCs w:val="20"/>
              </w:rPr>
              <w:jc w:val="left"/>
              <w:ind w:left="425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0"/>
                <w:szCs w:val="20"/>
              </w:rPr>
              <w:t>R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0"/>
                <w:szCs w:val="20"/>
              </w:rPr>
              <w:t>aci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0"/>
                <w:szCs w:val="20"/>
              </w:rPr>
              <w:t>o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0"/>
                <w:szCs w:val="20"/>
              </w:rPr>
              <w:t>cí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0"/>
                <w:szCs w:val="20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0"/>
                <w:szCs w:val="20"/>
              </w:rPr>
              <w:t>io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15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11"/>
                <w:szCs w:val="11"/>
              </w:rPr>
              <w:jc w:val="left"/>
              <w:spacing w:before="7" w:lineRule="exact" w:line="100"/>
            </w:pPr>
            <w:r>
              <w:rPr>
                <w:sz w:val="11"/>
                <w:szCs w:val="11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0"/>
                <w:szCs w:val="20"/>
              </w:rPr>
              <w:jc w:val="left"/>
              <w:ind w:left="485"/>
            </w:pPr>
            <w:r>
              <w:rPr>
                <w:rFonts w:cs="Times New Roman" w:hAnsi="Times New Roman" w:eastAsia="Times New Roman" w:ascii="Times New Roman"/>
                <w:spacing w:val="1"/>
                <w:w w:val="100"/>
                <w:sz w:val="20"/>
                <w:szCs w:val="20"/>
              </w:rPr>
              <w:t>124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207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11"/>
                <w:szCs w:val="11"/>
              </w:rPr>
              <w:jc w:val="left"/>
              <w:spacing w:before="7" w:lineRule="exact" w:line="100"/>
            </w:pPr>
            <w:r>
              <w:rPr>
                <w:sz w:val="11"/>
                <w:szCs w:val="11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0"/>
                <w:szCs w:val="20"/>
              </w:rPr>
              <w:jc w:val="center"/>
              <w:ind w:left="665" w:right="825"/>
            </w:pPr>
            <w:r>
              <w:rPr>
                <w:rFonts w:cs="Times New Roman" w:hAnsi="Times New Roman" w:eastAsia="Times New Roman" w:ascii="Times New Roman"/>
                <w:spacing w:val="1"/>
                <w:w w:val="99"/>
                <w:sz w:val="20"/>
                <w:szCs w:val="20"/>
              </w:rPr>
              <w:t>4</w:t>
            </w:r>
            <w:r>
              <w:rPr>
                <w:rFonts w:cs="Times New Roman" w:hAnsi="Times New Roman" w:eastAsia="Times New Roman" w:ascii="Times New Roman"/>
                <w:spacing w:val="1"/>
                <w:w w:val="99"/>
                <w:sz w:val="20"/>
                <w:szCs w:val="20"/>
              </w:rPr>
              <w:t>4</w:t>
            </w:r>
            <w:r>
              <w:rPr>
                <w:rFonts w:cs="Times New Roman" w:hAnsi="Times New Roman" w:eastAsia="Times New Roman" w:ascii="Times New Roman"/>
                <w:spacing w:val="0"/>
                <w:w w:val="99"/>
                <w:sz w:val="20"/>
                <w:szCs w:val="20"/>
              </w:rPr>
              <w:t>,</w:t>
            </w:r>
            <w:r>
              <w:rPr>
                <w:rFonts w:cs="Times New Roman" w:hAnsi="Times New Roman" w:eastAsia="Times New Roman" w:ascii="Times New Roman"/>
                <w:spacing w:val="1"/>
                <w:w w:val="99"/>
                <w:sz w:val="20"/>
                <w:szCs w:val="20"/>
              </w:rPr>
              <w:t>8</w:t>
            </w:r>
            <w:r>
              <w:rPr>
                <w:rFonts w:cs="Times New Roman" w:hAnsi="Times New Roman" w:eastAsia="Times New Roman" w:ascii="Times New Roman"/>
                <w:spacing w:val="0"/>
                <w:w w:val="99"/>
                <w:sz w:val="20"/>
                <w:szCs w:val="20"/>
              </w:rPr>
              <w:t>%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0"/>
                <w:szCs w:val="20"/>
              </w:rPr>
            </w:r>
          </w:p>
        </w:tc>
      </w:tr>
      <w:tr>
        <w:trPr>
          <w:trHeight w:val="466" w:hRule="exact"/>
        </w:trPr>
        <w:tc>
          <w:tcPr>
            <w:tcW w:w="247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11"/>
                <w:szCs w:val="11"/>
              </w:rPr>
              <w:jc w:val="left"/>
              <w:spacing w:before="8" w:lineRule="exact" w:line="100"/>
            </w:pPr>
            <w:r>
              <w:rPr>
                <w:sz w:val="11"/>
                <w:szCs w:val="11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0"/>
                <w:szCs w:val="20"/>
              </w:rPr>
              <w:jc w:val="left"/>
              <w:ind w:left="42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0"/>
                <w:szCs w:val="20"/>
              </w:rPr>
              <w:t>M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0"/>
                <w:szCs w:val="20"/>
              </w:rPr>
              <w:t>é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0"/>
                <w:szCs w:val="20"/>
              </w:rPr>
              <w:t>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0"/>
                <w:szCs w:val="20"/>
              </w:rPr>
              <w:t>o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0"/>
                <w:szCs w:val="20"/>
              </w:rPr>
              <w:t>d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0"/>
                <w:szCs w:val="20"/>
              </w:rPr>
              <w:t>o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0"/>
                <w:szCs w:val="20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0"/>
                <w:szCs w:val="20"/>
              </w:rPr>
              <w:t>d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0"/>
                <w:szCs w:val="20"/>
              </w:rPr>
              <w:t>e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0"/>
                <w:szCs w:val="20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0"/>
                <w:szCs w:val="20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0"/>
                <w:szCs w:val="20"/>
              </w:rPr>
              <w:t>m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0"/>
                <w:szCs w:val="20"/>
              </w:rPr>
              <w:t>o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0"/>
                <w:szCs w:val="20"/>
              </w:rPr>
              <w:t>s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0"/>
                <w:szCs w:val="20"/>
              </w:rPr>
              <w:t>tra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0"/>
                <w:szCs w:val="20"/>
              </w:rPr>
              <w:t>g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0"/>
                <w:szCs w:val="20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0"/>
                <w:szCs w:val="20"/>
              </w:rPr>
              <w:t>m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15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11"/>
                <w:szCs w:val="11"/>
              </w:rPr>
              <w:jc w:val="left"/>
              <w:spacing w:before="8" w:lineRule="exact" w:line="100"/>
            </w:pPr>
            <w:r>
              <w:rPr>
                <w:sz w:val="11"/>
                <w:szCs w:val="11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0"/>
                <w:szCs w:val="20"/>
              </w:rPr>
              <w:jc w:val="left"/>
              <w:ind w:left="485"/>
            </w:pPr>
            <w:r>
              <w:rPr>
                <w:rFonts w:cs="Times New Roman" w:hAnsi="Times New Roman" w:eastAsia="Times New Roman" w:ascii="Times New Roman"/>
                <w:spacing w:val="1"/>
                <w:w w:val="100"/>
                <w:sz w:val="20"/>
                <w:szCs w:val="20"/>
              </w:rPr>
              <w:t>33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207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sz w:val="11"/>
                <w:szCs w:val="11"/>
              </w:rPr>
              <w:jc w:val="left"/>
              <w:spacing w:before="8" w:lineRule="exact" w:line="100"/>
            </w:pPr>
            <w:r>
              <w:rPr>
                <w:sz w:val="11"/>
                <w:szCs w:val="11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0"/>
                <w:szCs w:val="20"/>
              </w:rPr>
              <w:jc w:val="center"/>
              <w:ind w:left="665" w:right="825"/>
            </w:pPr>
            <w:r>
              <w:rPr>
                <w:rFonts w:cs="Times New Roman" w:hAnsi="Times New Roman" w:eastAsia="Times New Roman" w:ascii="Times New Roman"/>
                <w:spacing w:val="1"/>
                <w:w w:val="99"/>
                <w:sz w:val="20"/>
                <w:szCs w:val="20"/>
              </w:rPr>
              <w:t>1</w:t>
            </w:r>
            <w:r>
              <w:rPr>
                <w:rFonts w:cs="Times New Roman" w:hAnsi="Times New Roman" w:eastAsia="Times New Roman" w:ascii="Times New Roman"/>
                <w:spacing w:val="1"/>
                <w:w w:val="99"/>
                <w:sz w:val="20"/>
                <w:szCs w:val="20"/>
              </w:rPr>
              <w:t>1</w:t>
            </w:r>
            <w:r>
              <w:rPr>
                <w:rFonts w:cs="Times New Roman" w:hAnsi="Times New Roman" w:eastAsia="Times New Roman" w:ascii="Times New Roman"/>
                <w:spacing w:val="0"/>
                <w:w w:val="99"/>
                <w:sz w:val="20"/>
                <w:szCs w:val="20"/>
              </w:rPr>
              <w:t>,</w:t>
            </w:r>
            <w:r>
              <w:rPr>
                <w:rFonts w:cs="Times New Roman" w:hAnsi="Times New Roman" w:eastAsia="Times New Roman" w:ascii="Times New Roman"/>
                <w:spacing w:val="1"/>
                <w:w w:val="99"/>
                <w:sz w:val="20"/>
                <w:szCs w:val="20"/>
              </w:rPr>
              <w:t>9</w:t>
            </w:r>
            <w:r>
              <w:rPr>
                <w:rFonts w:cs="Times New Roman" w:hAnsi="Times New Roman" w:eastAsia="Times New Roman" w:ascii="Times New Roman"/>
                <w:spacing w:val="0"/>
                <w:w w:val="99"/>
                <w:sz w:val="20"/>
                <w:szCs w:val="20"/>
              </w:rPr>
              <w:t>%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0"/>
                <w:szCs w:val="20"/>
              </w:rPr>
            </w:r>
          </w:p>
        </w:tc>
      </w:tr>
      <w:tr>
        <w:trPr>
          <w:trHeight w:val="609" w:hRule="exact"/>
        </w:trPr>
        <w:tc>
          <w:tcPr>
            <w:tcW w:w="2479" w:type="dxa"/>
            <w:tcBorders>
              <w:top w:val="nil" w:sz="6" w:space="0" w:color="auto"/>
              <w:left w:val="nil" w:sz="6" w:space="0" w:color="auto"/>
              <w:bottom w:val="single" w:sz="12" w:space="0" w:color="000000"/>
              <w:right w:val="nil" w:sz="6" w:space="0" w:color="auto"/>
            </w:tcBorders>
          </w:tcPr>
          <w:p>
            <w:pPr>
              <w:rPr>
                <w:sz w:val="11"/>
                <w:szCs w:val="11"/>
              </w:rPr>
              <w:jc w:val="left"/>
              <w:spacing w:before="8" w:lineRule="exact" w:line="100"/>
            </w:pPr>
            <w:r>
              <w:rPr>
                <w:sz w:val="11"/>
                <w:szCs w:val="11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0"/>
                <w:szCs w:val="20"/>
              </w:rPr>
              <w:jc w:val="left"/>
              <w:ind w:left="42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0"/>
                <w:szCs w:val="20"/>
              </w:rPr>
              <w:t>F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0"/>
                <w:szCs w:val="20"/>
              </w:rPr>
              <w:t>o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0"/>
                <w:szCs w:val="20"/>
              </w:rPr>
              <w:t>r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0"/>
                <w:szCs w:val="20"/>
              </w:rPr>
              <w:t>ça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1559" w:type="dxa"/>
            <w:tcBorders>
              <w:top w:val="nil" w:sz="6" w:space="0" w:color="auto"/>
              <w:left w:val="nil" w:sz="6" w:space="0" w:color="auto"/>
              <w:bottom w:val="single" w:sz="12" w:space="0" w:color="000000"/>
              <w:right w:val="nil" w:sz="6" w:space="0" w:color="auto"/>
            </w:tcBorders>
          </w:tcPr>
          <w:p>
            <w:pPr>
              <w:rPr>
                <w:sz w:val="11"/>
                <w:szCs w:val="11"/>
              </w:rPr>
              <w:jc w:val="left"/>
              <w:spacing w:before="8" w:lineRule="exact" w:line="100"/>
            </w:pPr>
            <w:r>
              <w:rPr>
                <w:sz w:val="11"/>
                <w:szCs w:val="11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0"/>
                <w:szCs w:val="20"/>
              </w:rPr>
              <w:jc w:val="left"/>
              <w:ind w:left="485"/>
            </w:pPr>
            <w:r>
              <w:rPr>
                <w:rFonts w:cs="Times New Roman" w:hAnsi="Times New Roman" w:eastAsia="Times New Roman" w:ascii="Times New Roman"/>
                <w:spacing w:val="1"/>
                <w:w w:val="100"/>
                <w:sz w:val="20"/>
                <w:szCs w:val="20"/>
              </w:rPr>
              <w:t>10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2078" w:type="dxa"/>
            <w:tcBorders>
              <w:top w:val="nil" w:sz="6" w:space="0" w:color="auto"/>
              <w:left w:val="nil" w:sz="6" w:space="0" w:color="auto"/>
              <w:bottom w:val="single" w:sz="12" w:space="0" w:color="000000"/>
              <w:right w:val="nil" w:sz="6" w:space="0" w:color="auto"/>
            </w:tcBorders>
          </w:tcPr>
          <w:p>
            <w:pPr>
              <w:rPr>
                <w:sz w:val="11"/>
                <w:szCs w:val="11"/>
              </w:rPr>
              <w:jc w:val="left"/>
              <w:spacing w:before="8" w:lineRule="exact" w:line="100"/>
            </w:pPr>
            <w:r>
              <w:rPr>
                <w:sz w:val="11"/>
                <w:szCs w:val="11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0"/>
                <w:szCs w:val="20"/>
              </w:rPr>
              <w:jc w:val="center"/>
              <w:ind w:left="665" w:right="925"/>
            </w:pPr>
            <w:r>
              <w:rPr>
                <w:rFonts w:cs="Times New Roman" w:hAnsi="Times New Roman" w:eastAsia="Times New Roman" w:ascii="Times New Roman"/>
                <w:spacing w:val="1"/>
                <w:w w:val="99"/>
                <w:sz w:val="20"/>
                <w:szCs w:val="20"/>
              </w:rPr>
              <w:t>3</w:t>
            </w:r>
            <w:r>
              <w:rPr>
                <w:rFonts w:cs="Times New Roman" w:hAnsi="Times New Roman" w:eastAsia="Times New Roman" w:ascii="Times New Roman"/>
                <w:spacing w:val="0"/>
                <w:w w:val="99"/>
                <w:sz w:val="20"/>
                <w:szCs w:val="20"/>
              </w:rPr>
              <w:t>,</w:t>
            </w:r>
            <w:r>
              <w:rPr>
                <w:rFonts w:cs="Times New Roman" w:hAnsi="Times New Roman" w:eastAsia="Times New Roman" w:ascii="Times New Roman"/>
                <w:spacing w:val="1"/>
                <w:w w:val="99"/>
                <w:sz w:val="20"/>
                <w:szCs w:val="20"/>
              </w:rPr>
              <w:t>6</w:t>
            </w:r>
            <w:r>
              <w:rPr>
                <w:rFonts w:cs="Times New Roman" w:hAnsi="Times New Roman" w:eastAsia="Times New Roman" w:ascii="Times New Roman"/>
                <w:spacing w:val="0"/>
                <w:w w:val="99"/>
                <w:sz w:val="20"/>
                <w:szCs w:val="20"/>
              </w:rPr>
              <w:t>%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0"/>
                <w:szCs w:val="20"/>
              </w:rPr>
            </w:r>
          </w:p>
        </w:tc>
      </w:tr>
    </w:tbl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lineRule="exact" w:line="200"/>
        <w:ind w:left="4244"/>
      </w:pP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te: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ta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-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0"/>
          <w:szCs w:val="20"/>
        </w:rPr>
        <w:t>apu</w:t>
      </w:r>
      <w:r>
        <w:rPr>
          <w:rFonts w:cs="Times New Roman" w:hAnsi="Times New Roman" w:eastAsia="Times New Roman" w:ascii="Times New Roman"/>
          <w:i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i/>
          <w:spacing w:val="-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spacing w:val="-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(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9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9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7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before="1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center"/>
        <w:ind w:left="5080" w:right="4196"/>
        <w:sectPr>
          <w:pgMar w:header="0" w:footer="0" w:top="1960" w:bottom="280" w:left="0" w:right="0"/>
          <w:pgSz w:w="11920" w:h="16840"/>
        </w:sectPr>
      </w:pP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Q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–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x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lo</w:t>
      </w:r>
      <w:r>
        <w:rPr>
          <w:rFonts w:cs="Times New Roman" w:hAnsi="Times New Roman" w:eastAsia="Times New Roman" w:ascii="Times New Roman"/>
          <w:spacing w:val="-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99"/>
          <w:sz w:val="20"/>
          <w:szCs w:val="20"/>
        </w:rPr>
        <w:t>Q</w:t>
      </w:r>
      <w:r>
        <w:rPr>
          <w:rFonts w:cs="Times New Roman" w:hAnsi="Times New Roman" w:eastAsia="Times New Roman" w:ascii="Times New Roman"/>
          <w:spacing w:val="-1"/>
          <w:w w:val="99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spacing w:val="0"/>
          <w:w w:val="9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4"/>
          <w:w w:val="99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spacing w:val="1"/>
          <w:w w:val="99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0"/>
          <w:w w:val="9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3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ind w:left="2947"/>
      </w:pPr>
      <w:r>
        <w:pict>
          <v:shape type="#_x0000_t75" style="width:344.9pt;height:247.8pt">
            <v:imagedata o:title="" r:id="rId7"/>
          </v:shape>
        </w:pict>
      </w:r>
      <w:r>
        <w:rPr>
          <w:rFonts w:cs="Times New Roman" w:hAnsi="Times New Roman" w:eastAsia="Times New Roman" w:ascii="Times New Roman"/>
          <w:sz w:val="20"/>
          <w:szCs w:val="20"/>
        </w:rPr>
      </w:r>
    </w:p>
    <w:p>
      <w:pPr>
        <w:rPr>
          <w:sz w:val="11"/>
          <w:szCs w:val="11"/>
        </w:rPr>
        <w:jc w:val="left"/>
        <w:spacing w:before="2" w:lineRule="exact" w:line="100"/>
      </w:pPr>
      <w:r>
        <w:rPr>
          <w:sz w:val="11"/>
          <w:szCs w:val="11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ind w:left="3898"/>
      </w:pP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te:</w:t>
      </w:r>
      <w:r>
        <w:rPr>
          <w:rFonts w:cs="Times New Roman" w:hAnsi="Times New Roman" w:eastAsia="Times New Roman" w:ascii="Times New Roman"/>
          <w:spacing w:val="-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spacing w:val="-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ão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é</w:t>
      </w:r>
      <w:r>
        <w:rPr>
          <w:rFonts w:cs="Times New Roman" w:hAnsi="Times New Roman" w:eastAsia="Times New Roman" w:ascii="Times New Roman"/>
          <w:spacing w:val="-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á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spacing w:val="-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ão</w:t>
      </w:r>
      <w:r>
        <w:rPr>
          <w:rFonts w:cs="Times New Roman" w:hAnsi="Times New Roman" w:eastAsia="Times New Roman" w:ascii="Times New Roman"/>
          <w:spacing w:val="-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ciar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before="5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702" w:right="6172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6.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ão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las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ç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ão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tigos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3"/>
          <w:szCs w:val="13"/>
        </w:rPr>
        <w:jc w:val="left"/>
        <w:spacing w:before="4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0"/>
        <w:ind w:left="1702" w:right="109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ubmetidos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portu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ê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lhos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ritos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ç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ã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ã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onsid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ropostos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2016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sujeitos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ç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ã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s.</w:t>
      </w:r>
    </w:p>
    <w:p>
      <w:pPr>
        <w:rPr>
          <w:sz w:val="12"/>
          <w:szCs w:val="12"/>
        </w:rPr>
        <w:jc w:val="left"/>
        <w:spacing w:before="4" w:lineRule="exact" w:line="120"/>
      </w:pPr>
      <w:r>
        <w:rPr>
          <w:sz w:val="12"/>
          <w:szCs w:val="12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0"/>
        <w:ind w:left="1702" w:right="1093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ã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prov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dos,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utor,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má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x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tigos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ã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port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ndo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ç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ã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utori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pontua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ç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ã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alta.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3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702" w:right="6067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7.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Ci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ç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õ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ç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ã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ê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ias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3"/>
          <w:szCs w:val="13"/>
        </w:rPr>
        <w:jc w:val="left"/>
        <w:spacing w:before="2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0"/>
        <w:ind w:left="1702" w:right="1093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ordo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2011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é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ç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ã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utor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x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é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letr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nús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ulas,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ç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ã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utor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ê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letra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maiús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hos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lhos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outros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utor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ode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nq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plá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O;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TRAN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201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6" w:lineRule="auto" w:line="360"/>
        <w:ind w:left="1702" w:right="1089"/>
        <w:sectPr>
          <w:pgMar w:header="0" w:footer="0" w:top="1960" w:bottom="280" w:left="0" w:right="0"/>
          <w:headerReference w:type="default" r:id="rId6"/>
          <w:pgSz w:w="11920" w:h="16840"/>
        </w:sectPr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ê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ias,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inal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x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fonte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im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nho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10,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ntre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por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ç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o,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ndo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6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pontos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pois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fer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ê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x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fer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ê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óri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incluídas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uir.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x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some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utor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x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ê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ê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cont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auto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x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to.</w:t>
      </w:r>
    </w:p>
    <w:p>
      <w:pPr>
        <w:rPr>
          <w:sz w:val="22"/>
          <w:szCs w:val="22"/>
        </w:rPr>
        <w:jc w:val="left"/>
        <w:spacing w:before="15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9" w:lineRule="auto" w:line="360"/>
        <w:ind w:left="1702" w:right="1094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ê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ord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é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ã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nume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fer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ê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x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stas,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incluídas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ç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ã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ê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ias.</w:t>
      </w:r>
    </w:p>
    <w:p>
      <w:pPr>
        <w:rPr>
          <w:sz w:val="19"/>
          <w:szCs w:val="19"/>
        </w:rPr>
        <w:jc w:val="left"/>
        <w:spacing w:before="3" w:lineRule="exact" w:line="180"/>
      </w:pPr>
      <w:r>
        <w:rPr>
          <w:sz w:val="19"/>
          <w:szCs w:val="19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ind w:left="1702" w:right="8744"/>
      </w:pPr>
      <w:r>
        <w:rPr>
          <w:rFonts w:cs="Times New Roman" w:hAnsi="Times New Roman" w:eastAsia="Times New Roman" w:ascii="Times New Roman"/>
          <w:b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b/>
          <w:spacing w:val="-1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b/>
          <w:spacing w:val="2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sz w:val="20"/>
          <w:szCs w:val="20"/>
        </w:rPr>
        <w:t>Ê</w:t>
      </w:r>
      <w:r>
        <w:rPr>
          <w:rFonts w:cs="Times New Roman" w:hAnsi="Times New Roman" w:eastAsia="Times New Roman" w:ascii="Times New Roman"/>
          <w:b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b/>
          <w:spacing w:val="3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b/>
          <w:spacing w:val="-1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0"/>
          <w:szCs w:val="20"/>
        </w:rPr>
        <w:t>AS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</w:r>
    </w:p>
    <w:p>
      <w:pPr>
        <w:rPr>
          <w:sz w:val="22"/>
          <w:szCs w:val="22"/>
        </w:rPr>
        <w:jc w:val="left"/>
        <w:spacing w:before="11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ind w:left="1702" w:right="1098"/>
      </w:pP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As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ê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ias</w:t>
      </w:r>
      <w:r>
        <w:rPr>
          <w:rFonts w:cs="Times New Roman" w:hAnsi="Times New Roman" w:eastAsia="Times New Roman" w:ascii="Times New Roman"/>
          <w:spacing w:val="-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ão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al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as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ira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ica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te</w:t>
      </w:r>
      <w:r>
        <w:rPr>
          <w:rFonts w:cs="Times New Roman" w:hAnsi="Times New Roman" w:eastAsia="Times New Roman" w:ascii="Times New Roman"/>
          <w:spacing w:val="4"/>
          <w:w w:val="100"/>
          <w:sz w:val="20"/>
          <w:szCs w:val="20"/>
        </w:rPr>
        <w:t>x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to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icar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spacing w:val="6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spacing w:val="-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as</w:t>
      </w:r>
      <w:r>
        <w:rPr>
          <w:rFonts w:cs="Times New Roman" w:hAnsi="Times New Roman" w:eastAsia="Times New Roman" w:ascii="Times New Roman"/>
          <w:spacing w:val="-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ç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-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</w:r>
    </w:p>
    <w:p>
      <w:pPr>
        <w:rPr>
          <w:sz w:val="22"/>
          <w:szCs w:val="22"/>
        </w:rPr>
        <w:jc w:val="left"/>
        <w:spacing w:before="10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ind w:left="1702" w:right="1103"/>
      </w:pP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spacing w:val="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spacing w:val="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-3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i.</w:t>
      </w:r>
      <w:r>
        <w:rPr>
          <w:rFonts w:cs="Times New Roman" w:hAnsi="Times New Roman" w:eastAsia="Times New Roman" w:ascii="Times New Roman"/>
          <w:spacing w:val="-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b/>
          <w:spacing w:val="2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0"/>
          <w:szCs w:val="20"/>
        </w:rPr>
        <w:t>dênci</w:t>
      </w:r>
      <w:r>
        <w:rPr>
          <w:rFonts w:cs="Times New Roman" w:hAnsi="Times New Roman" w:eastAsia="Times New Roman" w:ascii="Times New Roman"/>
          <w:b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b/>
          <w:spacing w:val="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spacing w:val="2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0"/>
          <w:szCs w:val="20"/>
        </w:rPr>
        <w:t>de</w:t>
      </w:r>
      <w:r>
        <w:rPr>
          <w:rFonts w:cs="Times New Roman" w:hAnsi="Times New Roman" w:eastAsia="Times New Roman" w:ascii="Times New Roman"/>
          <w:b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b/>
          <w:spacing w:val="1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b/>
          <w:spacing w:val="0"/>
          <w:w w:val="100"/>
          <w:sz w:val="20"/>
          <w:szCs w:val="20"/>
        </w:rPr>
        <w:t>ic</w:t>
      </w:r>
      <w:r>
        <w:rPr>
          <w:rFonts w:cs="Times New Roman" w:hAnsi="Times New Roman" w:eastAsia="Times New Roman" w:ascii="Times New Roman"/>
          <w:b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b/>
          <w:spacing w:val="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0"/>
          <w:szCs w:val="20"/>
        </w:rPr>
        <w:t>no</w:t>
      </w:r>
      <w:r>
        <w:rPr>
          <w:rFonts w:cs="Times New Roman" w:hAnsi="Times New Roman" w:eastAsia="Times New Roman" w:ascii="Times New Roman"/>
          <w:b/>
          <w:spacing w:val="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b/>
          <w:spacing w:val="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b/>
          <w:spacing w:val="2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0"/>
          <w:szCs w:val="20"/>
        </w:rPr>
        <w:t>no</w:t>
      </w:r>
      <w:r>
        <w:rPr>
          <w:rFonts w:cs="Times New Roman" w:hAnsi="Times New Roman" w:eastAsia="Times New Roman" w:ascii="Times New Roman"/>
          <w:b/>
          <w:spacing w:val="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0"/>
          <w:szCs w:val="20"/>
        </w:rPr>
        <w:t>de</w:t>
      </w:r>
      <w:r>
        <w:rPr>
          <w:rFonts w:cs="Times New Roman" w:hAnsi="Times New Roman" w:eastAsia="Times New Roman" w:ascii="Times New Roman"/>
          <w:b/>
          <w:spacing w:val="1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0"/>
          <w:szCs w:val="20"/>
        </w:rPr>
        <w:t>Pr</w:t>
      </w:r>
      <w:r>
        <w:rPr>
          <w:rFonts w:cs="Times New Roman" w:hAnsi="Times New Roman" w:eastAsia="Times New Roman" w:ascii="Times New Roman"/>
          <w:b/>
          <w:spacing w:val="2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b/>
          <w:spacing w:val="-3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0"/>
          <w:szCs w:val="20"/>
        </w:rPr>
        <w:t>eiro</w:t>
      </w:r>
      <w:r>
        <w:rPr>
          <w:rFonts w:cs="Times New Roman" w:hAnsi="Times New Roman" w:eastAsia="Times New Roman" w:ascii="Times New Roman"/>
          <w:b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b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0"/>
          <w:szCs w:val="20"/>
        </w:rPr>
        <w:t>u.</w:t>
      </w:r>
      <w:r>
        <w:rPr>
          <w:rFonts w:cs="Times New Roman" w:hAnsi="Times New Roman" w:eastAsia="Times New Roman" w:ascii="Times New Roman"/>
          <w:b/>
          <w:spacing w:val="1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to</w:t>
      </w:r>
      <w:r>
        <w:rPr>
          <w:rFonts w:cs="Times New Roman" w:hAnsi="Times New Roman" w:eastAsia="Times New Roman" w:ascii="Times New Roman"/>
          <w:spacing w:val="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e:</w:t>
      </w:r>
      <w:r>
        <w:rPr>
          <w:rFonts w:cs="Times New Roman" w:hAnsi="Times New Roman" w:eastAsia="Times New Roman" w:ascii="Times New Roman"/>
          <w:spacing w:val="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S,</w:t>
      </w:r>
      <w:r>
        <w:rPr>
          <w:rFonts w:cs="Times New Roman" w:hAnsi="Times New Roman" w:eastAsia="Times New Roman" w:ascii="Times New Roman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9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8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spacing w:lineRule="exact" w:line="220"/>
        <w:ind w:left="1702" w:right="1100"/>
      </w:pP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2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4</w:t>
      </w:r>
      <w:r>
        <w:rPr>
          <w:rFonts w:cs="Times New Roman" w:hAnsi="Times New Roman" w:eastAsia="Times New Roman" w:ascii="Times New Roman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spacing w:val="2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ese</w:t>
      </w:r>
      <w:r>
        <w:rPr>
          <w:rFonts w:cs="Times New Roman" w:hAnsi="Times New Roman" w:eastAsia="Times New Roman" w:ascii="Times New Roman"/>
          <w:spacing w:val="2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(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)</w:t>
      </w:r>
      <w:r>
        <w:rPr>
          <w:rFonts w:cs="Times New Roman" w:hAnsi="Times New Roman" w:eastAsia="Times New Roman" w:ascii="Times New Roman"/>
          <w:spacing w:val="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–</w:t>
      </w:r>
      <w:r>
        <w:rPr>
          <w:rFonts w:cs="Times New Roman" w:hAnsi="Times New Roman" w:eastAsia="Times New Roman" w:ascii="Times New Roman"/>
          <w:spacing w:val="2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Pr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1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2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ç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ão</w:t>
      </w:r>
      <w:r>
        <w:rPr>
          <w:rFonts w:cs="Times New Roman" w:hAnsi="Times New Roman" w:eastAsia="Times New Roman" w:ascii="Times New Roman"/>
          <w:spacing w:val="1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em</w:t>
      </w:r>
      <w:r>
        <w:rPr>
          <w:rFonts w:cs="Times New Roman" w:hAnsi="Times New Roman" w:eastAsia="Times New Roman" w:ascii="Times New Roman"/>
          <w:spacing w:val="2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ç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ã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spacing w:val="1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Fac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1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2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ç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ã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spacing w:val="1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spacing w:before="1"/>
        <w:ind w:left="1702" w:right="6103"/>
      </w:pP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Fe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al</w:t>
      </w:r>
      <w:r>
        <w:rPr>
          <w:rFonts w:cs="Times New Roman" w:hAnsi="Times New Roman" w:eastAsia="Times New Roman" w:ascii="Times New Roman"/>
          <w:spacing w:val="-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io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-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l,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-3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le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e,</w:t>
      </w:r>
      <w:r>
        <w:rPr>
          <w:rFonts w:cs="Times New Roman" w:hAnsi="Times New Roman" w:eastAsia="Times New Roman" w:ascii="Times New Roman"/>
          <w:spacing w:val="-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9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8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</w:r>
    </w:p>
    <w:p>
      <w:pPr>
        <w:rPr>
          <w:sz w:val="22"/>
          <w:szCs w:val="22"/>
        </w:rPr>
        <w:jc w:val="left"/>
        <w:spacing w:before="11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ind w:left="1702" w:right="1101"/>
      </w:pP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O,</w:t>
      </w:r>
      <w:r>
        <w:rPr>
          <w:rFonts w:cs="Times New Roman" w:hAnsi="Times New Roman" w:eastAsia="Times New Roman" w:ascii="Times New Roman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iz</w:t>
      </w:r>
      <w:r>
        <w:rPr>
          <w:rFonts w:cs="Times New Roman" w:hAnsi="Times New Roman" w:eastAsia="Times New Roman" w:ascii="Times New Roman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b/>
          <w:spacing w:val="1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b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spacing w:val="4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0"/>
          <w:szCs w:val="20"/>
        </w:rPr>
        <w:t>ld</w:t>
      </w:r>
      <w:r>
        <w:rPr>
          <w:rFonts w:cs="Times New Roman" w:hAnsi="Times New Roman" w:eastAsia="Times New Roman" w:ascii="Times New Roman"/>
          <w:b/>
          <w:spacing w:val="-1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b/>
          <w:spacing w:val="4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: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-4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M.</w:t>
      </w:r>
      <w:r>
        <w:rPr>
          <w:rFonts w:cs="Times New Roman" w:hAnsi="Times New Roman" w:eastAsia="Times New Roman" w:ascii="Times New Roman"/>
          <w:spacing w:val="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Nite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:</w:t>
      </w:r>
      <w:r>
        <w:rPr>
          <w:rFonts w:cs="Times New Roman" w:hAnsi="Times New Roman" w:eastAsia="Times New Roman" w:ascii="Times New Roman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te</w:t>
      </w:r>
      <w:r>
        <w:rPr>
          <w:rFonts w:cs="Times New Roman" w:hAnsi="Times New Roman" w:eastAsia="Times New Roman" w:ascii="Times New Roman"/>
          <w:spacing w:val="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&amp;</w:t>
      </w:r>
      <w:r>
        <w:rPr>
          <w:rFonts w:cs="Times New Roman" w:hAnsi="Times New Roman" w:eastAsia="Times New Roman" w:ascii="Times New Roman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íci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9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9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Di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í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el</w:t>
      </w:r>
      <w:r>
        <w:rPr>
          <w:rFonts w:cs="Times New Roman" w:hAnsi="Times New Roman" w:eastAsia="Times New Roman" w:ascii="Times New Roman"/>
          <w:spacing w:val="-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: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 </w:t>
      </w:r>
      <w:hyperlink r:id="rId8">
        <w:r>
          <w:rPr>
            <w:rFonts w:cs="Times New Roman" w:hAnsi="Times New Roman" w:eastAsia="Times New Roman" w:ascii="Times New Roman"/>
            <w:spacing w:val="0"/>
            <w:w w:val="99"/>
            <w:sz w:val="20"/>
            <w:szCs w:val="20"/>
          </w:rPr>
          <w:t>&lt;</w:t>
        </w:r>
        <w:r>
          <w:rPr>
            <w:rFonts w:cs="Times New Roman" w:hAnsi="Times New Roman" w:eastAsia="Times New Roman" w:ascii="Times New Roman"/>
            <w:spacing w:val="-1"/>
            <w:w w:val="99"/>
            <w:sz w:val="20"/>
            <w:szCs w:val="20"/>
          </w:rPr>
          <w:t>h</w:t>
        </w:r>
        <w:r>
          <w:rPr>
            <w:rFonts w:cs="Times New Roman" w:hAnsi="Times New Roman" w:eastAsia="Times New Roman" w:ascii="Times New Roman"/>
            <w:spacing w:val="0"/>
            <w:w w:val="99"/>
            <w:sz w:val="20"/>
            <w:szCs w:val="20"/>
          </w:rPr>
          <w:t>tt</w:t>
        </w:r>
        <w:r>
          <w:rPr>
            <w:rFonts w:cs="Times New Roman" w:hAnsi="Times New Roman" w:eastAsia="Times New Roman" w:ascii="Times New Roman"/>
            <w:spacing w:val="1"/>
            <w:w w:val="99"/>
            <w:sz w:val="20"/>
            <w:szCs w:val="20"/>
          </w:rPr>
          <w:t>p</w:t>
        </w:r>
        <w:r>
          <w:rPr>
            <w:rFonts w:cs="Times New Roman" w:hAnsi="Times New Roman" w:eastAsia="Times New Roman" w:ascii="Times New Roman"/>
            <w:spacing w:val="0"/>
            <w:w w:val="99"/>
            <w:sz w:val="20"/>
            <w:szCs w:val="20"/>
          </w:rPr>
          <w:t>:</w:t>
        </w:r>
        <w:r>
          <w:rPr>
            <w:rFonts w:cs="Times New Roman" w:hAnsi="Times New Roman" w:eastAsia="Times New Roman" w:ascii="Times New Roman"/>
            <w:spacing w:val="2"/>
            <w:w w:val="99"/>
            <w:sz w:val="20"/>
            <w:szCs w:val="20"/>
          </w:rPr>
          <w:t>/</w:t>
        </w:r>
        <w:r>
          <w:rPr>
            <w:rFonts w:cs="Times New Roman" w:hAnsi="Times New Roman" w:eastAsia="Times New Roman" w:ascii="Times New Roman"/>
            <w:spacing w:val="2"/>
            <w:w w:val="99"/>
            <w:sz w:val="20"/>
            <w:szCs w:val="20"/>
          </w:rPr>
          <w:t>/</w:t>
        </w:r>
        <w:r>
          <w:rPr>
            <w:rFonts w:cs="Times New Roman" w:hAnsi="Times New Roman" w:eastAsia="Times New Roman" w:ascii="Times New Roman"/>
            <w:spacing w:val="0"/>
            <w:w w:val="99"/>
            <w:sz w:val="20"/>
            <w:szCs w:val="20"/>
          </w:rPr>
          <w:t>ww</w:t>
        </w:r>
        <w:r>
          <w:rPr>
            <w:rFonts w:cs="Times New Roman" w:hAnsi="Times New Roman" w:eastAsia="Times New Roman" w:ascii="Times New Roman"/>
            <w:spacing w:val="-2"/>
            <w:w w:val="99"/>
            <w:sz w:val="20"/>
            <w:szCs w:val="20"/>
          </w:rPr>
          <w:t>w</w:t>
        </w:r>
        <w:r>
          <w:rPr>
            <w:rFonts w:cs="Times New Roman" w:hAnsi="Times New Roman" w:eastAsia="Times New Roman" w:ascii="Times New Roman"/>
            <w:spacing w:val="0"/>
            <w:w w:val="99"/>
            <w:sz w:val="20"/>
            <w:szCs w:val="20"/>
          </w:rPr>
          <w:t>.</w:t>
        </w:r>
        <w:r>
          <w:rPr>
            <w:rFonts w:cs="Times New Roman" w:hAnsi="Times New Roman" w:eastAsia="Times New Roman" w:ascii="Times New Roman"/>
            <w:spacing w:val="3"/>
            <w:w w:val="99"/>
            <w:sz w:val="20"/>
            <w:szCs w:val="20"/>
          </w:rPr>
          <w:t>a</w:t>
        </w:r>
        <w:r>
          <w:rPr>
            <w:rFonts w:cs="Times New Roman" w:hAnsi="Times New Roman" w:eastAsia="Times New Roman" w:ascii="Times New Roman"/>
            <w:spacing w:val="0"/>
            <w:w w:val="99"/>
            <w:sz w:val="20"/>
            <w:szCs w:val="20"/>
          </w:rPr>
          <w:t>cte</w:t>
        </w:r>
        <w:r>
          <w:rPr>
            <w:rFonts w:cs="Times New Roman" w:hAnsi="Times New Roman" w:eastAsia="Times New Roman" w:ascii="Times New Roman"/>
            <w:spacing w:val="1"/>
            <w:w w:val="99"/>
            <w:sz w:val="20"/>
            <w:szCs w:val="20"/>
          </w:rPr>
          <w:t>c</w:t>
        </w:r>
        <w:r>
          <w:rPr>
            <w:rFonts w:cs="Times New Roman" w:hAnsi="Times New Roman" w:eastAsia="Times New Roman" w:ascii="Times New Roman"/>
            <w:spacing w:val="-1"/>
            <w:w w:val="99"/>
            <w:sz w:val="20"/>
            <w:szCs w:val="20"/>
          </w:rPr>
          <w:t>h</w:t>
        </w:r>
        <w:r>
          <w:rPr>
            <w:rFonts w:cs="Times New Roman" w:hAnsi="Times New Roman" w:eastAsia="Times New Roman" w:ascii="Times New Roman"/>
            <w:spacing w:val="0"/>
            <w:w w:val="99"/>
            <w:sz w:val="20"/>
            <w:szCs w:val="20"/>
          </w:rPr>
          <w:t>.c</w:t>
        </w:r>
        <w:r>
          <w:rPr>
            <w:rFonts w:cs="Times New Roman" w:hAnsi="Times New Roman" w:eastAsia="Times New Roman" w:ascii="Times New Roman"/>
            <w:spacing w:val="4"/>
            <w:w w:val="99"/>
            <w:sz w:val="20"/>
            <w:szCs w:val="20"/>
          </w:rPr>
          <w:t>o</w:t>
        </w:r>
        <w:r>
          <w:rPr>
            <w:rFonts w:cs="Times New Roman" w:hAnsi="Times New Roman" w:eastAsia="Times New Roman" w:ascii="Times New Roman"/>
            <w:spacing w:val="-4"/>
            <w:w w:val="99"/>
            <w:sz w:val="20"/>
            <w:szCs w:val="20"/>
          </w:rPr>
          <w:t>m</w:t>
        </w:r>
        <w:r>
          <w:rPr>
            <w:rFonts w:cs="Times New Roman" w:hAnsi="Times New Roman" w:eastAsia="Times New Roman" w:ascii="Times New Roman"/>
            <w:spacing w:val="0"/>
            <w:w w:val="99"/>
            <w:sz w:val="20"/>
            <w:szCs w:val="20"/>
          </w:rPr>
          <w:t>.</w:t>
        </w:r>
        <w:r>
          <w:rPr>
            <w:rFonts w:cs="Times New Roman" w:hAnsi="Times New Roman" w:eastAsia="Times New Roman" w:ascii="Times New Roman"/>
            <w:spacing w:val="1"/>
            <w:w w:val="99"/>
            <w:sz w:val="20"/>
            <w:szCs w:val="20"/>
          </w:rPr>
          <w:t>b</w:t>
        </w:r>
        <w:r>
          <w:rPr>
            <w:rFonts w:cs="Times New Roman" w:hAnsi="Times New Roman" w:eastAsia="Times New Roman" w:ascii="Times New Roman"/>
            <w:spacing w:val="1"/>
            <w:w w:val="99"/>
            <w:sz w:val="20"/>
            <w:szCs w:val="20"/>
          </w:rPr>
          <w:t>r</w:t>
        </w:r>
        <w:r>
          <w:rPr>
            <w:rFonts w:cs="Times New Roman" w:hAnsi="Times New Roman" w:eastAsia="Times New Roman" w:ascii="Times New Roman"/>
            <w:spacing w:val="0"/>
            <w:w w:val="99"/>
            <w:sz w:val="20"/>
            <w:szCs w:val="20"/>
          </w:rPr>
          <w:t>/a</w:t>
        </w:r>
        <w:r>
          <w:rPr>
            <w:rFonts w:cs="Times New Roman" w:hAnsi="Times New Roman" w:eastAsia="Times New Roman" w:ascii="Times New Roman"/>
            <w:spacing w:val="1"/>
            <w:w w:val="99"/>
            <w:sz w:val="20"/>
            <w:szCs w:val="20"/>
          </w:rPr>
          <w:t>o</w:t>
        </w:r>
        <w:r>
          <w:rPr>
            <w:rFonts w:cs="Times New Roman" w:hAnsi="Times New Roman" w:eastAsia="Times New Roman" w:ascii="Times New Roman"/>
            <w:spacing w:val="-1"/>
            <w:w w:val="99"/>
            <w:sz w:val="20"/>
            <w:szCs w:val="20"/>
          </w:rPr>
          <w:t>n</w:t>
        </w:r>
        <w:r>
          <w:rPr>
            <w:rFonts w:cs="Times New Roman" w:hAnsi="Times New Roman" w:eastAsia="Times New Roman" w:ascii="Times New Roman"/>
            <w:spacing w:val="1"/>
            <w:w w:val="99"/>
            <w:sz w:val="20"/>
            <w:szCs w:val="20"/>
          </w:rPr>
          <w:t>d</w:t>
        </w:r>
        <w:r>
          <w:rPr>
            <w:rFonts w:cs="Times New Roman" w:hAnsi="Times New Roman" w:eastAsia="Times New Roman" w:ascii="Times New Roman"/>
            <w:spacing w:val="3"/>
            <w:w w:val="99"/>
            <w:sz w:val="20"/>
            <w:szCs w:val="20"/>
          </w:rPr>
          <w:t>a</w:t>
        </w:r>
        <w:r>
          <w:rPr>
            <w:rFonts w:cs="Times New Roman" w:hAnsi="Times New Roman" w:eastAsia="Times New Roman" w:ascii="Times New Roman"/>
            <w:spacing w:val="-4"/>
            <w:w w:val="99"/>
            <w:sz w:val="20"/>
            <w:szCs w:val="20"/>
          </w:rPr>
          <w:t>m</w:t>
        </w:r>
        <w:r>
          <w:rPr>
            <w:rFonts w:cs="Times New Roman" w:hAnsi="Times New Roman" w:eastAsia="Times New Roman" w:ascii="Times New Roman"/>
            <w:spacing w:val="0"/>
            <w:w w:val="99"/>
            <w:sz w:val="20"/>
            <w:szCs w:val="20"/>
          </w:rPr>
          <w:t>al</w:t>
        </w:r>
        <w:r>
          <w:rPr>
            <w:rFonts w:cs="Times New Roman" w:hAnsi="Times New Roman" w:eastAsia="Times New Roman" w:ascii="Times New Roman"/>
            <w:spacing w:val="1"/>
            <w:w w:val="99"/>
            <w:sz w:val="20"/>
            <w:szCs w:val="20"/>
          </w:rPr>
          <w:t>d</w:t>
        </w:r>
        <w:r>
          <w:rPr>
            <w:rFonts w:cs="Times New Roman" w:hAnsi="Times New Roman" w:eastAsia="Times New Roman" w:ascii="Times New Roman"/>
            <w:spacing w:val="0"/>
            <w:w w:val="99"/>
            <w:sz w:val="20"/>
            <w:szCs w:val="20"/>
          </w:rPr>
          <w:t>it</w:t>
        </w:r>
        <w:r>
          <w:rPr>
            <w:rFonts w:cs="Times New Roman" w:hAnsi="Times New Roman" w:eastAsia="Times New Roman" w:ascii="Times New Roman"/>
            <w:spacing w:val="2"/>
            <w:w w:val="99"/>
            <w:sz w:val="20"/>
            <w:szCs w:val="20"/>
          </w:rPr>
          <w:t>a</w:t>
        </w:r>
        <w:r>
          <w:rPr>
            <w:rFonts w:cs="Times New Roman" w:hAnsi="Times New Roman" w:eastAsia="Times New Roman" w:ascii="Times New Roman"/>
            <w:spacing w:val="0"/>
            <w:w w:val="99"/>
            <w:sz w:val="20"/>
            <w:szCs w:val="20"/>
          </w:rPr>
          <w:t>/</w:t>
        </w:r>
      </w:hyperlink>
      <w:r>
        <w:rPr>
          <w:rFonts w:cs="Times New Roman" w:hAnsi="Times New Roman" w:eastAsia="Times New Roman" w:ascii="Times New Roman"/>
          <w:spacing w:val="1"/>
          <w:w w:val="9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it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l&gt;</w:t>
      </w:r>
      <w:r>
        <w:rPr>
          <w:rFonts w:cs="Times New Roman" w:hAnsi="Times New Roman" w:eastAsia="Times New Roman" w:ascii="Times New Roman"/>
          <w:spacing w:val="-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:</w:t>
      </w:r>
      <w:r>
        <w:rPr>
          <w:rFonts w:cs="Times New Roman" w:hAnsi="Times New Roman" w:eastAsia="Times New Roman" w:ascii="Times New Roman"/>
          <w:spacing w:val="-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3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t.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9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9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7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</w:r>
    </w:p>
    <w:p>
      <w:pPr>
        <w:rPr>
          <w:sz w:val="22"/>
          <w:szCs w:val="22"/>
        </w:rPr>
        <w:jc w:val="left"/>
        <w:spacing w:before="8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ind w:left="1702" w:right="1102"/>
      </w:pP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0"/>
          <w:szCs w:val="20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N,</w:t>
      </w:r>
      <w:r>
        <w:rPr>
          <w:rFonts w:cs="Times New Roman" w:hAnsi="Times New Roman" w:eastAsia="Times New Roman" w:ascii="Times New Roman"/>
          <w:spacing w:val="1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spacing w:val="3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-4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3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3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2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tá</w:t>
      </w:r>
      <w:r>
        <w:rPr>
          <w:rFonts w:cs="Times New Roman" w:hAnsi="Times New Roman" w:eastAsia="Times New Roman" w:ascii="Times New Roman"/>
          <w:spacing w:val="3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3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?</w:t>
      </w:r>
      <w:r>
        <w:rPr>
          <w:rFonts w:cs="Times New Roman" w:hAnsi="Times New Roman" w:eastAsia="Times New Roman" w:ascii="Times New Roman"/>
          <w:spacing w:val="2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:</w:t>
      </w:r>
      <w:r>
        <w:rPr>
          <w:rFonts w:cs="Times New Roman" w:hAnsi="Times New Roman" w:eastAsia="Times New Roman" w:ascii="Times New Roman"/>
          <w:spacing w:val="2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spacing w:val="2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io</w:t>
      </w:r>
      <w:r>
        <w:rPr>
          <w:rFonts w:cs="Times New Roman" w:hAnsi="Times New Roman" w:eastAsia="Times New Roman" w:ascii="Times New Roman"/>
          <w:spacing w:val="2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-4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es</w:t>
      </w:r>
      <w:r>
        <w:rPr>
          <w:rFonts w:cs="Times New Roman" w:hAnsi="Times New Roman" w:eastAsia="Times New Roman" w:ascii="Times New Roman"/>
          <w:spacing w:val="2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(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ind w:left="1702" w:right="3947"/>
      </w:pPr>
      <w:r>
        <w:rPr>
          <w:rFonts w:cs="Times New Roman" w:hAnsi="Times New Roman" w:eastAsia="Times New Roman" w:ascii="Times New Roman"/>
          <w:b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b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0"/>
          <w:szCs w:val="20"/>
        </w:rPr>
        <w:t>ra</w:t>
      </w:r>
      <w:r>
        <w:rPr>
          <w:rFonts w:cs="Times New Roman" w:hAnsi="Times New Roman" w:eastAsia="Times New Roman" w:ascii="Times New Roman"/>
          <w:b/>
          <w:spacing w:val="-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b/>
          <w:spacing w:val="-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b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b/>
          <w:spacing w:val="-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0"/>
          <w:szCs w:val="20"/>
        </w:rPr>
        <w:t>Uni</w:t>
      </w:r>
      <w:r>
        <w:rPr>
          <w:rFonts w:cs="Times New Roman" w:hAnsi="Times New Roman" w:eastAsia="Times New Roman" w:ascii="Times New Roman"/>
          <w:b/>
          <w:spacing w:val="1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b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0"/>
          <w:szCs w:val="20"/>
        </w:rPr>
        <w:t>idade</w:t>
      </w:r>
      <w:r>
        <w:rPr>
          <w:rFonts w:cs="Times New Roman" w:hAnsi="Times New Roman" w:eastAsia="Times New Roman" w:ascii="Times New Roman"/>
          <w:b/>
          <w:spacing w:val="-1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b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0"/>
          <w:szCs w:val="20"/>
        </w:rPr>
        <w:t>ileir</w:t>
      </w:r>
      <w:r>
        <w:rPr>
          <w:rFonts w:cs="Times New Roman" w:hAnsi="Times New Roman" w:eastAsia="Times New Roman" w:ascii="Times New Roman"/>
          <w:b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0"/>
          <w:szCs w:val="20"/>
        </w:rPr>
        <w:t>?</w:t>
      </w:r>
      <w:r>
        <w:rPr>
          <w:rFonts w:cs="Times New Roman" w:hAnsi="Times New Roman" w:eastAsia="Times New Roman" w:ascii="Times New Roman"/>
          <w:b/>
          <w:spacing w:val="-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tale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a:</w:t>
      </w:r>
      <w:r>
        <w:rPr>
          <w:rFonts w:cs="Times New Roman" w:hAnsi="Times New Roman" w:eastAsia="Times New Roman" w:ascii="Times New Roman"/>
          <w:spacing w:val="-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UF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spacing w:val="-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9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8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spacing w:val="-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spacing w:val="-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2</w:t>
      </w:r>
      <w:r>
        <w:rPr>
          <w:rFonts w:cs="Times New Roman" w:hAnsi="Times New Roman" w:eastAsia="Times New Roman" w:ascii="Times New Roman"/>
          <w:spacing w:val="4"/>
          <w:w w:val="100"/>
          <w:sz w:val="20"/>
          <w:szCs w:val="20"/>
        </w:rPr>
        <w:t>9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45.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</w:r>
    </w:p>
    <w:p>
      <w:pPr>
        <w:rPr>
          <w:sz w:val="22"/>
          <w:szCs w:val="22"/>
        </w:rPr>
        <w:jc w:val="left"/>
        <w:spacing w:before="11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ind w:left="1702" w:right="1098"/>
      </w:pP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-4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al.</w:t>
      </w:r>
      <w:r>
        <w:rPr>
          <w:rFonts w:cs="Times New Roman" w:hAnsi="Times New Roman" w:eastAsia="Times New Roman" w:ascii="Times New Roman"/>
          <w:spacing w:val="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1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1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le</w:t>
      </w:r>
      <w:r>
        <w:rPr>
          <w:rFonts w:cs="Times New Roman" w:hAnsi="Times New Roman" w:eastAsia="Times New Roman" w:ascii="Times New Roman"/>
          <w:spacing w:val="-4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ática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1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ç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ã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1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a.</w:t>
      </w:r>
      <w:r>
        <w:rPr>
          <w:rFonts w:cs="Times New Roman" w:hAnsi="Times New Roman" w:eastAsia="Times New Roman" w:ascii="Times New Roman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b/>
          <w:spacing w:val="-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b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0"/>
          <w:szCs w:val="20"/>
        </w:rPr>
        <w:t>ç</w:t>
      </w:r>
      <w:r>
        <w:rPr>
          <w:rFonts w:cs="Times New Roman" w:hAnsi="Times New Roman" w:eastAsia="Times New Roman" w:ascii="Times New Roman"/>
          <w:b/>
          <w:spacing w:val="1"/>
          <w:w w:val="100"/>
          <w:sz w:val="20"/>
          <w:szCs w:val="20"/>
        </w:rPr>
        <w:t>ã</w:t>
      </w:r>
      <w:r>
        <w:rPr>
          <w:rFonts w:cs="Times New Roman" w:hAnsi="Times New Roman" w:eastAsia="Times New Roman" w:ascii="Times New Roman"/>
          <w:b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b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b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0"/>
          <w:szCs w:val="20"/>
        </w:rPr>
        <w:t>ileir</w:t>
      </w:r>
      <w:r>
        <w:rPr>
          <w:rFonts w:cs="Times New Roman" w:hAnsi="Times New Roman" w:eastAsia="Times New Roman" w:ascii="Times New Roman"/>
          <w:b/>
          <w:spacing w:val="3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así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ia,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spacing w:val="-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3</w:t>
      </w:r>
      <w:r>
        <w:rPr>
          <w:rFonts w:cs="Times New Roman" w:hAnsi="Times New Roman" w:eastAsia="Times New Roman" w:ascii="Times New Roman"/>
          <w:spacing w:val="4"/>
          <w:w w:val="100"/>
          <w:sz w:val="20"/>
          <w:szCs w:val="20"/>
        </w:rPr>
        <w:t>5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5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8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spacing w:val="-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ai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/a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spacing w:val="-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979.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</w:r>
    </w:p>
    <w:p>
      <w:pPr>
        <w:rPr>
          <w:sz w:val="22"/>
          <w:szCs w:val="22"/>
        </w:rPr>
        <w:jc w:val="left"/>
        <w:spacing w:before="8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ind w:left="1702" w:right="1103"/>
      </w:pP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EV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DO,</w:t>
      </w:r>
      <w:r>
        <w:rPr>
          <w:rFonts w:cs="Times New Roman" w:hAnsi="Times New Roman" w:eastAsia="Times New Roman" w:ascii="Times New Roman"/>
          <w:spacing w:val="-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De</w:t>
      </w:r>
      <w:r>
        <w:rPr>
          <w:rFonts w:cs="Times New Roman" w:hAnsi="Times New Roman" w:eastAsia="Times New Roman" w:ascii="Times New Roman"/>
          <w:spacing w:val="4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i.</w:t>
      </w:r>
      <w:r>
        <w:rPr>
          <w:rFonts w:cs="Times New Roman" w:hAnsi="Times New Roman" w:eastAsia="Times New Roman" w:ascii="Times New Roman"/>
          <w:spacing w:val="-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Sa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spacing w:val="-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-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as</w:t>
      </w:r>
      <w:r>
        <w:rPr>
          <w:rFonts w:cs="Times New Roman" w:hAnsi="Times New Roman" w:eastAsia="Times New Roman" w:ascii="Times New Roman"/>
          <w:spacing w:val="-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tãs</w:t>
      </w:r>
      <w:r>
        <w:rPr>
          <w:rFonts w:cs="Times New Roman" w:hAnsi="Times New Roman" w:eastAsia="Times New Roman" w:ascii="Times New Roman"/>
          <w:spacing w:val="-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ál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b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sz w:val="20"/>
          <w:szCs w:val="20"/>
        </w:rPr>
        <w:t>lha</w:t>
      </w:r>
      <w:r>
        <w:rPr>
          <w:rFonts w:cs="Times New Roman" w:hAnsi="Times New Roman" w:eastAsia="Times New Roman" w:ascii="Times New Roman"/>
          <w:b/>
          <w:spacing w:val="-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0"/>
          <w:szCs w:val="20"/>
        </w:rPr>
        <w:t>de</w:t>
      </w:r>
      <w:r>
        <w:rPr>
          <w:rFonts w:cs="Times New Roman" w:hAnsi="Times New Roman" w:eastAsia="Times New Roman" w:ascii="Times New Roman"/>
          <w:b/>
          <w:spacing w:val="-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b/>
          <w:spacing w:val="1"/>
          <w:w w:val="100"/>
          <w:sz w:val="20"/>
          <w:szCs w:val="20"/>
        </w:rPr>
        <w:t>ã</w:t>
      </w:r>
      <w:r>
        <w:rPr>
          <w:rFonts w:cs="Times New Roman" w:hAnsi="Times New Roman" w:eastAsia="Times New Roman" w:ascii="Times New Roman"/>
          <w:b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b/>
          <w:spacing w:val="1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0"/>
          <w:szCs w:val="20"/>
        </w:rPr>
        <w:t>ul</w:t>
      </w:r>
      <w:r>
        <w:rPr>
          <w:rFonts w:cs="Times New Roman" w:hAnsi="Times New Roman" w:eastAsia="Times New Roman" w:ascii="Times New Roman"/>
          <w:b/>
          <w:spacing w:val="2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spacing w:val="-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São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ind w:left="1702" w:right="6916"/>
      </w:pP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2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t.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9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8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5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spacing w:val="-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-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ô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ic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spacing w:val="-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</w:r>
    </w:p>
    <w:p>
      <w:pPr>
        <w:rPr>
          <w:sz w:val="28"/>
          <w:szCs w:val="28"/>
        </w:rPr>
        <w:jc w:val="left"/>
        <w:spacing w:before="2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ind w:left="1702" w:right="1095"/>
      </w:pP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spacing w:val="4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ta</w:t>
      </w:r>
      <w:r>
        <w:rPr>
          <w:rFonts w:cs="Times New Roman" w:hAnsi="Times New Roman" w:eastAsia="Times New Roman" w:ascii="Times New Roman"/>
          <w:spacing w:val="4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a,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spacing w:val="4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spacing w:val="4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Val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spacing w:val="4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OS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spacing w:val="4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Hel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er</w:t>
      </w:r>
      <w:r>
        <w:rPr>
          <w:rFonts w:cs="Times New Roman" w:hAnsi="Times New Roman" w:eastAsia="Times New Roman" w:ascii="Times New Roman"/>
          <w:spacing w:val="4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es.</w:t>
      </w:r>
      <w:r>
        <w:rPr>
          <w:rFonts w:cs="Times New Roman" w:hAnsi="Times New Roman" w:eastAsia="Times New Roman" w:ascii="Times New Roman"/>
          <w:spacing w:val="4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x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ílio</w:t>
      </w:r>
      <w:r>
        <w:rPr>
          <w:rFonts w:cs="Times New Roman" w:hAnsi="Times New Roman" w:eastAsia="Times New Roman" w:ascii="Times New Roman"/>
          <w:spacing w:val="4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lticrité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io</w:t>
      </w:r>
      <w:r>
        <w:rPr>
          <w:rFonts w:cs="Times New Roman" w:hAnsi="Times New Roman" w:eastAsia="Times New Roman" w:ascii="Times New Roman"/>
          <w:spacing w:val="4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à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ão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lica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ao</w:t>
      </w:r>
      <w:r>
        <w:rPr>
          <w:rFonts w:cs="Times New Roman" w:hAnsi="Times New Roman" w:eastAsia="Times New Roman" w:ascii="Times New Roman"/>
          <w:spacing w:val="1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la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to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1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estão</w:t>
      </w:r>
      <w:r>
        <w:rPr>
          <w:rFonts w:cs="Times New Roman" w:hAnsi="Times New Roman" w:eastAsia="Times New Roman" w:ascii="Times New Roman"/>
          <w:spacing w:val="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1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ú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tria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et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leo</w:t>
      </w:r>
      <w:r>
        <w:rPr>
          <w:rFonts w:cs="Times New Roman" w:hAnsi="Times New Roman" w:eastAsia="Times New Roman" w:ascii="Times New Roman"/>
          <w:spacing w:val="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1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á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spacing w:val="1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0"/>
          <w:szCs w:val="20"/>
        </w:rPr>
        <w:t>Pr</w:t>
      </w:r>
      <w:r>
        <w:rPr>
          <w:rFonts w:cs="Times New Roman" w:hAnsi="Times New Roman" w:eastAsia="Times New Roman" w:ascii="Times New Roman"/>
          <w:b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b/>
          <w:spacing w:val="-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b/>
          <w:spacing w:val="1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São</w:t>
      </w:r>
      <w:r>
        <w:rPr>
          <w:rFonts w:cs="Times New Roman" w:hAnsi="Times New Roman" w:eastAsia="Times New Roman" w:ascii="Times New Roman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spacing w:val="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spacing w:val="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2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5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º</w:t>
      </w:r>
      <w:r>
        <w:rPr>
          <w:rFonts w:cs="Times New Roman" w:hAnsi="Times New Roman" w:eastAsia="Times New Roman" w:ascii="Times New Roman"/>
          <w:spacing w:val="1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spacing w:val="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spacing w:val="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4</w:t>
      </w:r>
      <w:r>
        <w:rPr>
          <w:rFonts w:cs="Times New Roman" w:hAnsi="Times New Roman" w:eastAsia="Times New Roman" w:ascii="Times New Roman"/>
          <w:spacing w:val="7"/>
          <w:w w:val="100"/>
          <w:sz w:val="20"/>
          <w:szCs w:val="20"/>
        </w:rPr>
        <w:t>3</w:t>
      </w:r>
      <w:r>
        <w:rPr>
          <w:rFonts w:cs="Times New Roman" w:hAnsi="Times New Roman" w:eastAsia="Times New Roman" w:ascii="Times New Roman"/>
          <w:spacing w:val="-2"/>
          <w:w w:val="100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5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0"/>
          <w:szCs w:val="20"/>
        </w:rPr>
        <w:t>/</w:t>
      </w:r>
      <w:r>
        <w:rPr>
          <w:rFonts w:cs="Times New Roman" w:hAnsi="Times New Roman" w:eastAsia="Times New Roman" w:ascii="Times New Roman"/>
          <w:spacing w:val="-4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spacing w:val="-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2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spacing w:val="1"/>
          <w:w w:val="100"/>
          <w:sz w:val="20"/>
          <w:szCs w:val="20"/>
        </w:rPr>
        <w:t>5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</w:r>
    </w:p>
    <w:p>
      <w:pPr>
        <w:rPr>
          <w:sz w:val="19"/>
          <w:szCs w:val="19"/>
        </w:rPr>
        <w:jc w:val="left"/>
        <w:spacing w:before="4" w:lineRule="exact" w:line="180"/>
      </w:pPr>
      <w:r>
        <w:rPr>
          <w:sz w:val="19"/>
          <w:szCs w:val="19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702" w:right="9302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EXO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4"/>
          <w:szCs w:val="24"/>
        </w:rPr>
        <w:jc w:val="left"/>
        <w:spacing w:before="12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0"/>
        <w:ind w:left="1702" w:right="1092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x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inal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lho.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lho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pleto,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incluindo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fer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ê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bibl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á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x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ã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x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8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á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inas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sectPr>
      <w:pgMar w:header="0" w:footer="0" w:top="1960" w:bottom="280" w:left="0" w:right="0"/>
      <w:pgSz w:w="11920" w:h="16840"/>
    </w:sectPr>
  </w:body>
</w:document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75" style="position:absolute;margin-left:-1.3pt;margin-top:-1.45pt;width:603.2pt;height:99.7pt;mso-position-horizontal-relative:page;mso-position-vertical-relative:page;z-index:-258">
          <v:imagedata o:title="" r:id="rId1"/>
        </v:shape>
      </w:pict>
    </w:r>
    <w:r>
      <w:rPr>
        <w:sz w:val="20"/>
        <w:szCs w:val="20"/>
      </w:rPr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75" style="position:absolute;margin-left:-1.3pt;margin-top:-1.45pt;width:603.2pt;height:99.7pt;mso-position-horizontal-relative:page;mso-position-vertical-relative:page;z-index:-257">
          <v:imagedata o:title="" r:id="rId1"/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" xmlns:w10="urn:schemas-microsoft-com:office:word" xmlns:w="http://schemas.openxmlformats.org/wordprocessingml/2006/main" xmlns:sl="http://schemas.openxmlformats.org/schemaLibrary/2006/main">
  <w:compat>
    <w:compatSetting w:name="compatibilityMode" w:uri="http://schemas.microsoft.com/office/word" w:val="15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9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9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9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9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9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9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9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9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9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_rels/document.xml.rels><?xml version="1.0" encoding="UTF-8" standalone="yes"?>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theme" Target="theme/theme1.xml"/><Relationship Id="rId4" Type="http://schemas.openxmlformats.org/officeDocument/2006/relationships/header" Target="header1.xml"/><Relationship Id="rId5" Type="http://schemas.openxmlformats.org/officeDocument/2006/relationships/image" Target="media\image2.jpg"/><Relationship Id="rId6" Type="http://schemas.openxmlformats.org/officeDocument/2006/relationships/header" Target="header2.xml"/><Relationship Id="rId7" Type="http://schemas.openxmlformats.org/officeDocument/2006/relationships/image" Target="media\image4.jpg"/><Relationship Id="rId8" Type="http://schemas.openxmlformats.org/officeDocument/2006/relationships/hyperlink" Target="http://www.actech.com.br/aondamaldita/" TargetMode="External"/></Relationships>

</file>

<file path=word/_rels/header1.xml.rels><?xml version="1.0" encoding="UTF-8" standalone="yes"?>
<Relationships xmlns="http://schemas.openxmlformats.org/package/2006/relationships"><Relationship Id="rId1" Type="http://schemas.openxmlformats.org/officeDocument/2006/relationships/image" Target="media\image1.png"/></Relationships>

</file>

<file path=word/_rels/header2.xml.rels><?xml version="1.0" encoding="UTF-8" standalone="yes"?>
<Relationships xmlns="http://schemas.openxmlformats.org/package/2006/relationships"><Relationship Id="rId1" Type="http://schemas.openxmlformats.org/officeDocument/2006/relationships/image" Target="media\image3.png"/></Relationships>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LinksUpToDate>false</LinksUpToDate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